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4957863B" w14:textId="1DA43A40" w:rsidR="000C5851" w:rsidRDefault="00021004"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en Equipe de niveau 1</w:t>
      </w:r>
    </w:p>
    <w:p w14:paraId="3DCC1FCC" w14:textId="41FB7E00" w:rsidR="00D4005A" w:rsidRPr="00885628" w:rsidRDefault="0002100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P.S.E 1</w:t>
      </w: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4B300AE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2025</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040460">
      <w:pPr>
        <w:pStyle w:val="Paragraphedeliste"/>
        <w:numPr>
          <w:ilvl w:val="0"/>
          <w:numId w:val="28"/>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rsidP="00040460">
      <w:pPr>
        <w:numPr>
          <w:ilvl w:val="0"/>
          <w:numId w:val="27"/>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rsidP="00040460">
      <w:pPr>
        <w:numPr>
          <w:ilvl w:val="0"/>
          <w:numId w:val="27"/>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rsidP="00040460">
      <w:pPr>
        <w:numPr>
          <w:ilvl w:val="0"/>
          <w:numId w:val="27"/>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rsidP="00040460">
      <w:pPr>
        <w:numPr>
          <w:ilvl w:val="0"/>
          <w:numId w:val="27"/>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040460">
      <w:pPr>
        <w:numPr>
          <w:ilvl w:val="0"/>
          <w:numId w:val="27"/>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040460">
      <w:pPr>
        <w:numPr>
          <w:ilvl w:val="0"/>
          <w:numId w:val="27"/>
        </w:numPr>
        <w:spacing w:after="0"/>
        <w:rPr>
          <w:rFonts w:cstheme="minorHAnsi"/>
          <w:lang w:bidi="fr-FR"/>
        </w:rPr>
      </w:pPr>
    </w:p>
    <w:p w14:paraId="3B9B1C88" w14:textId="362D61B3" w:rsidR="006E168F" w:rsidRPr="00DC235F" w:rsidRDefault="00DC235F" w:rsidP="00040460">
      <w:pPr>
        <w:pStyle w:val="Paragraphedeliste"/>
        <w:numPr>
          <w:ilvl w:val="0"/>
          <w:numId w:val="29"/>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D26F99">
      <w:pPr>
        <w:pStyle w:val="Paragraphedeliste"/>
        <w:numPr>
          <w:ilvl w:val="0"/>
          <w:numId w:val="3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06761F16" w14:textId="3BFD768E" w:rsidR="00021004" w:rsidRDefault="000B135E" w:rsidP="000B135E">
      <w:r>
        <w:t xml:space="preserve"> </w:t>
      </w:r>
      <w:r w:rsidR="00021004">
        <w:t>L’objectif de la formation est de faire acquérir aux apprenants les capacités nécessaires à</w:t>
      </w:r>
      <w:r w:rsidR="004365E3">
        <w:t> :</w:t>
      </w:r>
    </w:p>
    <w:p w14:paraId="1F381946" w14:textId="77777777" w:rsidR="00A92AED" w:rsidRPr="00A92AED" w:rsidRDefault="00021004" w:rsidP="00021004">
      <w:pPr>
        <w:pStyle w:val="Paragraphedeliste"/>
        <w:numPr>
          <w:ilvl w:val="2"/>
          <w:numId w:val="29"/>
        </w:numPr>
        <w:rPr>
          <w:rFonts w:asciiTheme="minorHAnsi" w:hAnsiTheme="minorHAnsi" w:cstheme="minorHAnsi"/>
          <w:sz w:val="22"/>
          <w:szCs w:val="22"/>
        </w:rPr>
      </w:pPr>
      <w:r w:rsidRPr="00A92AED">
        <w:rPr>
          <w:rFonts w:asciiTheme="minorHAnsi" w:hAnsiTheme="minorHAnsi" w:cstheme="minorHAnsi"/>
          <w:sz w:val="22"/>
          <w:szCs w:val="22"/>
        </w:rPr>
        <w:t>Porter assistance, seul et sans matériel, à une personne en situation apparente de péril grave et imminent en réalisant des gestes salvateurs,</w:t>
      </w:r>
    </w:p>
    <w:p w14:paraId="2019F4CE" w14:textId="611289AA" w:rsidR="00021004" w:rsidRPr="00A92AED" w:rsidRDefault="00021004" w:rsidP="00021004">
      <w:pPr>
        <w:pStyle w:val="Paragraphedeliste"/>
        <w:numPr>
          <w:ilvl w:val="2"/>
          <w:numId w:val="29"/>
        </w:numPr>
        <w:rPr>
          <w:rFonts w:asciiTheme="minorHAnsi" w:hAnsiTheme="minorHAnsi" w:cstheme="minorHAnsi"/>
          <w:sz w:val="22"/>
          <w:szCs w:val="22"/>
        </w:rPr>
      </w:pPr>
      <w:r w:rsidRPr="00A92AED">
        <w:rPr>
          <w:rFonts w:asciiTheme="minorHAnsi" w:hAnsiTheme="minorHAnsi" w:cstheme="minorHAnsi"/>
          <w:sz w:val="22"/>
          <w:szCs w:val="22"/>
        </w:rPr>
        <w:t xml:space="preserve">Porter secours, sur le plan technique et humain, à une ou plusieurs victimes, avec matériels et sous les ordres d’un </w:t>
      </w:r>
      <w:r w:rsidR="00D41D5A" w:rsidRPr="00A92AED">
        <w:rPr>
          <w:rFonts w:asciiTheme="minorHAnsi" w:hAnsiTheme="minorHAnsi" w:cstheme="minorHAnsi"/>
          <w:sz w:val="22"/>
          <w:szCs w:val="22"/>
        </w:rPr>
        <w:t>équipier-secouriste ou d’un chef d’équipe, dans le cadre d’opérations de secours.</w:t>
      </w:r>
    </w:p>
    <w:p w14:paraId="212B4768" w14:textId="77777777" w:rsidR="00A92AED" w:rsidRPr="00A842AD" w:rsidRDefault="00A92AED" w:rsidP="00A92AED">
      <w:pPr>
        <w:spacing w:after="0"/>
        <w:rPr>
          <w:b/>
          <w:bCs/>
          <w:sz w:val="10"/>
          <w:szCs w:val="10"/>
        </w:rPr>
      </w:pPr>
    </w:p>
    <w:p w14:paraId="10466A42" w14:textId="4D571772" w:rsidR="000B135E" w:rsidRDefault="000B135E" w:rsidP="000B135E">
      <w:r w:rsidRPr="000B135E">
        <w:rPr>
          <w:b/>
          <w:bCs/>
        </w:rPr>
        <w:t>Pré</w:t>
      </w:r>
      <w:r>
        <w:rPr>
          <w:b/>
          <w:bCs/>
        </w:rPr>
        <w:t xml:space="preserve"> </w:t>
      </w:r>
      <w:r w:rsidRPr="000B135E">
        <w:rPr>
          <w:b/>
          <w:bCs/>
        </w:rPr>
        <w:t>requis</w:t>
      </w:r>
      <w:r>
        <w:t xml:space="preserve"> : </w:t>
      </w:r>
      <w:r w:rsidR="00D41D5A">
        <w:t>Avoir 16 ans</w:t>
      </w:r>
      <w:r>
        <w:t xml:space="preserve"> minimum </w:t>
      </w:r>
    </w:p>
    <w:p w14:paraId="78124EAA" w14:textId="0583A788" w:rsidR="00D4005A" w:rsidRPr="00B6221E" w:rsidRDefault="00D41D5A" w:rsidP="00B6221E">
      <w:r>
        <w:rPr>
          <w:b/>
          <w:bCs/>
        </w:rPr>
        <w:t xml:space="preserve">Durée de la </w:t>
      </w:r>
      <w:r w:rsidR="000B135E" w:rsidRPr="000B135E">
        <w:rPr>
          <w:b/>
          <w:bCs/>
        </w:rPr>
        <w:t>formation</w:t>
      </w:r>
      <w:r w:rsidR="000B135E">
        <w:t xml:space="preserve"> : </w:t>
      </w:r>
      <w:r>
        <w:t>35 heures</w:t>
      </w:r>
    </w:p>
    <w:p w14:paraId="3BC8C1C3" w14:textId="0137270B" w:rsidR="00B6221E" w:rsidRDefault="00B6221E" w:rsidP="00B6221E">
      <w:r w:rsidRPr="00B6221E">
        <w:t xml:space="preserve">La formation proposée </w:t>
      </w:r>
      <w:r w:rsidR="00D41D5A">
        <w:t>sous deux formes ; soit en semaine du lundi au vendredi, soit sur 2 week-ends consécutifs.</w:t>
      </w:r>
    </w:p>
    <w:p w14:paraId="52B3B4AE" w14:textId="77777777" w:rsidR="004400F1" w:rsidRPr="00755B44" w:rsidRDefault="004400F1" w:rsidP="00A842AD">
      <w:pPr>
        <w:spacing w:after="0"/>
        <w:rPr>
          <w:rFonts w:cstheme="minorHAnsi"/>
        </w:rPr>
      </w:pPr>
      <w:r w:rsidRPr="00755B44">
        <w:rPr>
          <w:rFonts w:cstheme="minorHAnsi"/>
        </w:rPr>
        <w:t>Les compétences attendues :</w:t>
      </w:r>
    </w:p>
    <w:p w14:paraId="4EEAD3BA" w14:textId="550E5894" w:rsidR="004400F1" w:rsidRPr="00755B44" w:rsidRDefault="004400F1" w:rsidP="004400F1">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Evoluer dans le cadre juridique</w:t>
      </w:r>
      <w:r w:rsidR="00755B44" w:rsidRPr="00755B44">
        <w:rPr>
          <w:rFonts w:asciiTheme="minorHAnsi" w:hAnsiTheme="minorHAnsi" w:cstheme="minorHAnsi"/>
          <w:sz w:val="22"/>
          <w:szCs w:val="22"/>
        </w:rPr>
        <w:t xml:space="preserve"> applicable à son action de secours et dans le respect des procédures définies par son autorité d’emploi.</w:t>
      </w:r>
    </w:p>
    <w:p w14:paraId="085236D6" w14:textId="345E947C" w:rsidR="00755B44" w:rsidRPr="00755B44" w:rsidRDefault="00755B44" w:rsidP="004400F1">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Assurer une protection immédiate, adaptée et permanente, pour soi-même, la victime et les autres personnes des dangers environnants</w:t>
      </w:r>
    </w:p>
    <w:p w14:paraId="7F253C54" w14:textId="0096BAC2" w:rsidR="00755B44" w:rsidRPr="00755B44" w:rsidRDefault="00755B44" w:rsidP="004400F1">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Réaliser un bilan et assurer sa transmission aux services appropriés</w:t>
      </w:r>
    </w:p>
    <w:p w14:paraId="2D68FE4B" w14:textId="0D2B1D6F" w:rsidR="00755B44" w:rsidRPr="00755B44" w:rsidRDefault="00755B44" w:rsidP="004400F1">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Réaliser les gestes de premiers secours, seul ou en équipe, face à une personne</w:t>
      </w:r>
    </w:p>
    <w:p w14:paraId="1F43BE2C" w14:textId="2B9E3EC0"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Victime d’une obstruction des voies aériennes</w:t>
      </w:r>
    </w:p>
    <w:p w14:paraId="7962C03C" w14:textId="1105E39B"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Victime d’un saignement abondant</w:t>
      </w:r>
    </w:p>
    <w:p w14:paraId="62A461C6" w14:textId="1AF45B29"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Ayant perdu connaissance</w:t>
      </w:r>
    </w:p>
    <w:p w14:paraId="3505028D" w14:textId="7AD5B51D"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En arrêt cardiaque</w:t>
      </w:r>
    </w:p>
    <w:p w14:paraId="46F23968" w14:textId="42F49065"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Victime d’une détresse respiratoire, circulatoire ou neurologique</w:t>
      </w:r>
    </w:p>
    <w:p w14:paraId="2C538BB8" w14:textId="148441CF"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Présentant un malaise</w:t>
      </w:r>
    </w:p>
    <w:p w14:paraId="36C4F8AB" w14:textId="37B2DBB1" w:rsidR="00755B44" w:rsidRPr="00755B44" w:rsidRDefault="00755B44" w:rsidP="00755B44">
      <w:pPr>
        <w:pStyle w:val="Paragraphedeliste"/>
        <w:numPr>
          <w:ilvl w:val="1"/>
          <w:numId w:val="43"/>
        </w:numPr>
        <w:rPr>
          <w:rFonts w:asciiTheme="minorHAnsi" w:hAnsiTheme="minorHAnsi" w:cstheme="minorHAnsi"/>
          <w:sz w:val="22"/>
          <w:szCs w:val="22"/>
        </w:rPr>
      </w:pPr>
      <w:r w:rsidRPr="00755B44">
        <w:rPr>
          <w:rFonts w:asciiTheme="minorHAnsi" w:hAnsiTheme="minorHAnsi" w:cstheme="minorHAnsi"/>
          <w:sz w:val="22"/>
          <w:szCs w:val="22"/>
        </w:rPr>
        <w:t>Présentant un traumatisme des membres ou de la peau</w:t>
      </w:r>
    </w:p>
    <w:p w14:paraId="22096490" w14:textId="77777777" w:rsidR="00755B44" w:rsidRPr="00A842AD" w:rsidRDefault="00755B44" w:rsidP="00755B44">
      <w:pPr>
        <w:pStyle w:val="Paragraphedeliste"/>
        <w:rPr>
          <w:rFonts w:asciiTheme="minorHAnsi" w:hAnsiTheme="minorHAnsi" w:cstheme="minorHAnsi"/>
          <w:sz w:val="10"/>
          <w:szCs w:val="10"/>
        </w:rPr>
      </w:pPr>
    </w:p>
    <w:p w14:paraId="6CBB15AB" w14:textId="77777777" w:rsidR="00755B44" w:rsidRPr="00755B44" w:rsidRDefault="00755B44" w:rsidP="00755B44">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Assister des équipiers secouriste, lors de manœuvres d’immobilisation, de relevage ou de brancardage</w:t>
      </w:r>
    </w:p>
    <w:p w14:paraId="700F731C" w14:textId="785B2E33" w:rsidR="00CE31B9" w:rsidRDefault="00755B44" w:rsidP="00B6221E">
      <w:pPr>
        <w:pStyle w:val="Paragraphedeliste"/>
        <w:numPr>
          <w:ilvl w:val="0"/>
          <w:numId w:val="43"/>
        </w:numPr>
        <w:rPr>
          <w:rFonts w:asciiTheme="minorHAnsi" w:hAnsiTheme="minorHAnsi" w:cstheme="minorHAnsi"/>
          <w:sz w:val="22"/>
          <w:szCs w:val="22"/>
        </w:rPr>
      </w:pPr>
      <w:r w:rsidRPr="00755B44">
        <w:rPr>
          <w:rFonts w:asciiTheme="minorHAnsi" w:hAnsiTheme="minorHAnsi" w:cstheme="minorHAnsi"/>
          <w:sz w:val="22"/>
          <w:szCs w:val="22"/>
        </w:rPr>
        <w:t>Adapter son comportement à la situation ou à l’état de la victime</w:t>
      </w:r>
    </w:p>
    <w:p w14:paraId="20A536B0" w14:textId="77777777" w:rsidR="00A842AD" w:rsidRPr="00A842AD" w:rsidRDefault="00A842AD" w:rsidP="00A842AD">
      <w:pPr>
        <w:pStyle w:val="Paragraphedeliste"/>
        <w:rPr>
          <w:rFonts w:asciiTheme="minorHAnsi" w:hAnsiTheme="minorHAnsi" w:cstheme="minorHAnsi"/>
          <w:sz w:val="14"/>
          <w:szCs w:val="14"/>
        </w:rPr>
      </w:pPr>
    </w:p>
    <w:p w14:paraId="7205BDF6" w14:textId="77777777" w:rsidR="00A842AD" w:rsidRDefault="00A62173" w:rsidP="00A62173">
      <w:pPr>
        <w:spacing w:after="0"/>
      </w:pPr>
      <w:r>
        <w:rPr>
          <w:b/>
          <w:bCs/>
        </w:rPr>
        <w:t>Méthodes pédagogiques</w:t>
      </w:r>
      <w:r w:rsidR="00FB576D">
        <w:t xml:space="preserve"> </w:t>
      </w:r>
      <w:r w:rsidR="000B135E">
        <w:t xml:space="preserve">: </w:t>
      </w:r>
    </w:p>
    <w:p w14:paraId="28212BE9" w14:textId="1EE022C2" w:rsidR="00A842AD" w:rsidRDefault="00A842AD" w:rsidP="00A62173">
      <w:pPr>
        <w:spacing w:after="0"/>
      </w:pPr>
      <w:r>
        <w:t>Alternance d’apports théoriques et de mises en situation. Apprentissage des gestes, études de cas et QCM seront proposés lors des différentes journées de formation.</w:t>
      </w:r>
    </w:p>
    <w:p w14:paraId="2EF9D086" w14:textId="61558020" w:rsidR="00771D8C" w:rsidRDefault="00771D8C" w:rsidP="00A62173">
      <w:pPr>
        <w:spacing w:after="0"/>
      </w:pPr>
      <w:r>
        <w:t xml:space="preserve">Un livret vous est remis </w:t>
      </w:r>
      <w:r w:rsidR="0087619C">
        <w:t>le premier jour</w:t>
      </w:r>
      <w:r>
        <w:t>, reprenant toutes les connaissances règlementaires nécessaires.</w:t>
      </w:r>
    </w:p>
    <w:p w14:paraId="437C909F" w14:textId="77777777" w:rsidR="00A842AD" w:rsidRDefault="00A842AD" w:rsidP="00A62173">
      <w:pPr>
        <w:spacing w:after="0"/>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AA1285A" w14:textId="4CBC7613" w:rsidR="00104BA9" w:rsidRPr="00C93AC4" w:rsidRDefault="00125C5D" w:rsidP="00125C5D">
      <w:pPr>
        <w:pStyle w:val="Paragraphedeliste"/>
        <w:numPr>
          <w:ilvl w:val="0"/>
          <w:numId w:val="42"/>
        </w:numPr>
        <w:rPr>
          <w:rFonts w:asciiTheme="minorHAnsi" w:hAnsiTheme="minorHAnsi" w:cstheme="minorHAnsi"/>
          <w:sz w:val="22"/>
          <w:szCs w:val="22"/>
        </w:rPr>
      </w:pPr>
      <w:r w:rsidRPr="00C93AC4">
        <w:rPr>
          <w:rFonts w:asciiTheme="minorHAnsi" w:hAnsiTheme="minorHAnsi" w:cstheme="minorHAnsi"/>
          <w:sz w:val="22"/>
          <w:szCs w:val="22"/>
        </w:rPr>
        <w:t>Avoir suivi</w:t>
      </w:r>
      <w:r w:rsidR="000B135E" w:rsidRPr="00C93AC4">
        <w:rPr>
          <w:rFonts w:asciiTheme="minorHAnsi" w:hAnsiTheme="minorHAnsi" w:cstheme="minorHAnsi"/>
          <w:sz w:val="22"/>
          <w:szCs w:val="22"/>
        </w:rPr>
        <w:t xml:space="preserve"> </w:t>
      </w:r>
      <w:r w:rsidRPr="00C93AC4">
        <w:rPr>
          <w:rFonts w:asciiTheme="minorHAnsi" w:hAnsiTheme="minorHAnsi" w:cstheme="minorHAnsi"/>
          <w:sz w:val="22"/>
          <w:szCs w:val="22"/>
        </w:rPr>
        <w:t>l’ensemble de la formation</w:t>
      </w:r>
    </w:p>
    <w:p w14:paraId="33FA7CB1" w14:textId="77F0D463" w:rsidR="00125C5D" w:rsidRPr="00C93AC4" w:rsidRDefault="00125C5D" w:rsidP="00125C5D">
      <w:pPr>
        <w:pStyle w:val="Paragraphedeliste"/>
        <w:numPr>
          <w:ilvl w:val="0"/>
          <w:numId w:val="42"/>
        </w:numPr>
        <w:rPr>
          <w:rFonts w:asciiTheme="minorHAnsi" w:hAnsiTheme="minorHAnsi" w:cstheme="minorHAnsi"/>
          <w:sz w:val="22"/>
          <w:szCs w:val="22"/>
        </w:rPr>
      </w:pPr>
      <w:r w:rsidRPr="00C93AC4">
        <w:rPr>
          <w:rFonts w:asciiTheme="minorHAnsi" w:hAnsiTheme="minorHAnsi" w:cstheme="minorHAnsi"/>
          <w:sz w:val="22"/>
          <w:szCs w:val="22"/>
        </w:rPr>
        <w:t>Avoir acquis chacune des compétences</w:t>
      </w:r>
      <w:r w:rsidR="00C038F8">
        <w:rPr>
          <w:rFonts w:asciiTheme="minorHAnsi" w:hAnsiTheme="minorHAnsi" w:cstheme="minorHAnsi"/>
          <w:sz w:val="22"/>
          <w:szCs w:val="22"/>
        </w:rPr>
        <w:t xml:space="preserve"> ci-dessus</w:t>
      </w:r>
    </w:p>
    <w:p w14:paraId="187E78F4" w14:textId="78122CDC" w:rsidR="00125C5D" w:rsidRPr="00C93AC4" w:rsidRDefault="00125C5D" w:rsidP="00125C5D">
      <w:pPr>
        <w:pStyle w:val="Paragraphedeliste"/>
        <w:numPr>
          <w:ilvl w:val="0"/>
          <w:numId w:val="42"/>
        </w:numPr>
        <w:rPr>
          <w:rFonts w:asciiTheme="minorHAnsi" w:hAnsiTheme="minorHAnsi" w:cstheme="minorHAnsi"/>
          <w:sz w:val="22"/>
          <w:szCs w:val="22"/>
        </w:rPr>
      </w:pPr>
      <w:r w:rsidRPr="00C93AC4">
        <w:rPr>
          <w:rFonts w:asciiTheme="minorHAnsi" w:hAnsiTheme="minorHAnsi" w:cstheme="minorHAnsi"/>
          <w:sz w:val="22"/>
          <w:szCs w:val="22"/>
        </w:rPr>
        <w:t>Satisfaire aux modalités certificatives du RIC</w:t>
      </w:r>
      <w:r w:rsidR="00C93AC4" w:rsidRPr="00C93AC4">
        <w:rPr>
          <w:rFonts w:asciiTheme="minorHAnsi" w:hAnsiTheme="minorHAnsi" w:cstheme="minorHAnsi"/>
          <w:sz w:val="22"/>
          <w:szCs w:val="22"/>
        </w:rPr>
        <w:t> :</w:t>
      </w:r>
    </w:p>
    <w:p w14:paraId="510D901D" w14:textId="2F72822D" w:rsidR="00C93AC4" w:rsidRPr="00C93AC4" w:rsidRDefault="00C93AC4" w:rsidP="00C93AC4">
      <w:pPr>
        <w:pStyle w:val="Paragraphedeliste"/>
        <w:numPr>
          <w:ilvl w:val="1"/>
          <w:numId w:val="42"/>
        </w:numPr>
        <w:rPr>
          <w:rFonts w:asciiTheme="minorHAnsi" w:hAnsiTheme="minorHAnsi" w:cstheme="minorHAnsi"/>
          <w:sz w:val="22"/>
          <w:szCs w:val="22"/>
        </w:rPr>
      </w:pPr>
      <w:r w:rsidRPr="00C93AC4">
        <w:rPr>
          <w:rFonts w:asciiTheme="minorHAnsi" w:hAnsiTheme="minorHAnsi" w:cstheme="minorHAnsi"/>
          <w:sz w:val="22"/>
          <w:szCs w:val="22"/>
        </w:rPr>
        <w:t>Réalisation correcte lors des séquences d’apprentissage, l’ensemble de techniques et procédures abordée</w:t>
      </w:r>
      <w:r w:rsidR="00CE31B9">
        <w:rPr>
          <w:rFonts w:asciiTheme="minorHAnsi" w:hAnsiTheme="minorHAnsi" w:cstheme="minorHAnsi"/>
          <w:sz w:val="22"/>
          <w:szCs w:val="22"/>
        </w:rPr>
        <w:t>s</w:t>
      </w:r>
      <w:r w:rsidRPr="00C93AC4">
        <w:rPr>
          <w:rFonts w:asciiTheme="minorHAnsi" w:hAnsiTheme="minorHAnsi" w:cstheme="minorHAnsi"/>
          <w:sz w:val="22"/>
          <w:szCs w:val="22"/>
        </w:rPr>
        <w:t xml:space="preserve"> lors de la formation</w:t>
      </w:r>
    </w:p>
    <w:p w14:paraId="708423D4" w14:textId="0DB4ACF9" w:rsidR="00C93AC4" w:rsidRDefault="00C93AC4" w:rsidP="00C93AC4">
      <w:pPr>
        <w:pStyle w:val="Paragraphedeliste"/>
        <w:numPr>
          <w:ilvl w:val="1"/>
          <w:numId w:val="42"/>
        </w:numPr>
        <w:rPr>
          <w:rFonts w:asciiTheme="minorHAnsi" w:hAnsiTheme="minorHAnsi" w:cstheme="minorHAnsi"/>
          <w:sz w:val="22"/>
          <w:szCs w:val="22"/>
        </w:rPr>
      </w:pPr>
      <w:r w:rsidRPr="00C93AC4">
        <w:rPr>
          <w:rFonts w:asciiTheme="minorHAnsi" w:hAnsiTheme="minorHAnsi" w:cstheme="minorHAnsi"/>
          <w:sz w:val="22"/>
          <w:szCs w:val="22"/>
        </w:rPr>
        <w:t>Démontrer lors des séquences de mises en situation, l’atteinte des objectifs de la formation en termes de capacités théoriques, pratiques et comportementales</w:t>
      </w:r>
      <w:r>
        <w:rPr>
          <w:rFonts w:asciiTheme="minorHAnsi" w:hAnsiTheme="minorHAnsi" w:cstheme="minorHAnsi"/>
          <w:sz w:val="22"/>
          <w:szCs w:val="22"/>
        </w:rPr>
        <w:t>.</w:t>
      </w:r>
    </w:p>
    <w:p w14:paraId="62C18433" w14:textId="77777777" w:rsidR="00C93AC4" w:rsidRPr="00A842AD" w:rsidRDefault="00C93AC4" w:rsidP="00C93AC4">
      <w:pPr>
        <w:rPr>
          <w:rFonts w:cstheme="minorHAnsi"/>
          <w:sz w:val="10"/>
          <w:szCs w:val="10"/>
        </w:rPr>
      </w:pPr>
    </w:p>
    <w:p w14:paraId="52439CBE" w14:textId="17E3AE48" w:rsidR="00B270C7" w:rsidRDefault="0072095B" w:rsidP="00B6221E">
      <w:r>
        <w:t xml:space="preserve">Un recyclage </w:t>
      </w:r>
      <w:r w:rsidR="00A92AED">
        <w:t xml:space="preserve">nommé </w:t>
      </w:r>
      <w:r w:rsidR="004244A3">
        <w:t>« </w:t>
      </w:r>
      <w:r w:rsidR="00A92AED" w:rsidRPr="00A92AED">
        <w:rPr>
          <w:b/>
          <w:bCs/>
        </w:rPr>
        <w:t>formation continue annuelle</w:t>
      </w:r>
      <w:r w:rsidR="004244A3">
        <w:rPr>
          <w:b/>
          <w:bCs/>
        </w:rPr>
        <w:t> »</w:t>
      </w:r>
      <w:r w:rsidR="00A92AED">
        <w:t xml:space="preserve"> </w:t>
      </w:r>
      <w:r>
        <w:t xml:space="preserve">doit être suivi </w:t>
      </w:r>
      <w:r w:rsidR="00A92AED">
        <w:t xml:space="preserve">chaque année </w:t>
      </w:r>
      <w:r>
        <w:t>par son titulaire afin de maintenir sa validité.</w:t>
      </w:r>
      <w:r w:rsidR="00C038F8">
        <w:t> </w:t>
      </w:r>
      <w:r w:rsidR="004244A3">
        <w:t>(En année civile)</w:t>
      </w:r>
    </w:p>
    <w:p w14:paraId="34211FB6"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6A4D3C35" w14:textId="77777777" w:rsidR="008F314B" w:rsidRDefault="00FE5337" w:rsidP="00D4005A">
      <w:pPr>
        <w:pStyle w:val="Paragraphedeliste"/>
        <w:ind w:left="0"/>
        <w:rPr>
          <w:rFonts w:asciiTheme="minorHAnsi" w:hAnsiTheme="minorHAnsi" w:cstheme="minorHAnsi"/>
          <w:sz w:val="22"/>
          <w:szCs w:val="22"/>
        </w:rPr>
      </w:pPr>
      <w:r w:rsidRPr="00FE5337">
        <w:rPr>
          <w:rFonts w:asciiTheme="minorHAnsi" w:hAnsiTheme="minorHAnsi" w:cstheme="minorHAnsi"/>
          <w:sz w:val="22"/>
          <w:szCs w:val="22"/>
        </w:rPr>
        <w:t>Les formation</w:t>
      </w:r>
      <w:r w:rsidR="00A92AED">
        <w:rPr>
          <w:rFonts w:asciiTheme="minorHAnsi" w:hAnsiTheme="minorHAnsi" w:cstheme="minorHAnsi"/>
          <w:sz w:val="22"/>
          <w:szCs w:val="22"/>
        </w:rPr>
        <w:t>s initiales PSE1 et continues FC PSE1</w:t>
      </w:r>
      <w:r w:rsidRPr="00FE5337">
        <w:rPr>
          <w:rFonts w:asciiTheme="minorHAnsi" w:hAnsiTheme="minorHAnsi" w:cstheme="minorHAnsi"/>
          <w:sz w:val="22"/>
          <w:szCs w:val="22"/>
        </w:rPr>
        <w:t xml:space="preserve"> </w:t>
      </w:r>
      <w:r w:rsidR="00A92AED">
        <w:rPr>
          <w:rFonts w:asciiTheme="minorHAnsi" w:hAnsiTheme="minorHAnsi" w:cstheme="minorHAnsi"/>
          <w:sz w:val="22"/>
          <w:szCs w:val="22"/>
        </w:rPr>
        <w:t>s’organisent dans la salle de formation de notre siège social</w:t>
      </w:r>
      <w:r w:rsidR="008F314B">
        <w:rPr>
          <w:rFonts w:asciiTheme="minorHAnsi" w:hAnsiTheme="minorHAnsi" w:cstheme="minorHAnsi"/>
          <w:sz w:val="22"/>
          <w:szCs w:val="22"/>
        </w:rPr>
        <w:t> :</w:t>
      </w:r>
    </w:p>
    <w:p w14:paraId="6068D8C0" w14:textId="32C383CC"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16 rue Henri Dunant à Seyssins.</w:t>
      </w:r>
    </w:p>
    <w:p w14:paraId="043A5035" w14:textId="7766ADFE"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Notre salle de formation se situe au RDC d’un bâtiment à la façade rose </w:t>
      </w:r>
      <w:r w:rsidR="002A4A15">
        <w:rPr>
          <w:rFonts w:asciiTheme="minorHAnsi" w:hAnsiTheme="minorHAnsi" w:cstheme="minorHAnsi"/>
          <w:sz w:val="22"/>
          <w:szCs w:val="22"/>
        </w:rPr>
        <w:t xml:space="preserve">et jaune, </w:t>
      </w:r>
      <w:r>
        <w:rPr>
          <w:rFonts w:asciiTheme="minorHAnsi" w:hAnsiTheme="minorHAnsi" w:cstheme="minorHAnsi"/>
          <w:sz w:val="22"/>
          <w:szCs w:val="22"/>
        </w:rPr>
        <w:t>permettant l’accès aux personnes à mobilité réduite.</w:t>
      </w:r>
    </w:p>
    <w:p w14:paraId="0279266F" w14:textId="629BE209" w:rsidR="00A62173" w:rsidRDefault="00A62173" w:rsidP="00D4005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20007086" w14:textId="77777777" w:rsidR="00A62173" w:rsidRPr="00A62173" w:rsidRDefault="00A62173" w:rsidP="00D4005A">
      <w:pPr>
        <w:pStyle w:val="Paragraphedeliste"/>
        <w:ind w:left="0"/>
        <w:rPr>
          <w:rFonts w:asciiTheme="minorHAnsi" w:hAnsiTheme="minorHAnsi" w:cstheme="minorHAnsi"/>
          <w:sz w:val="14"/>
          <w:szCs w:val="14"/>
        </w:rPr>
      </w:pPr>
    </w:p>
    <w:p w14:paraId="46C43A85" w14:textId="154DC986" w:rsidR="00A62173" w:rsidRDefault="00A62173" w:rsidP="00A62173">
      <w:pPr>
        <w:spacing w:after="0" w:line="240" w:lineRule="auto"/>
      </w:pPr>
      <w:r>
        <w:t xml:space="preserve">Vous aurez accès libre à une bouilloire, une cafetière, deux micro-ondes et un frigo pour la pause déjeuner.  </w:t>
      </w:r>
    </w:p>
    <w:p w14:paraId="7105D5E2" w14:textId="6438DD6A" w:rsidR="00A62173" w:rsidRDefault="00A62173" w:rsidP="00A62173">
      <w:pPr>
        <w:spacing w:after="0" w:line="240" w:lineRule="auto"/>
      </w:pPr>
      <w:r>
        <w:t>Nous vous invitons à vous munir de votre propre tasse et d’une gourde/bouteille d’eau.</w:t>
      </w:r>
    </w:p>
    <w:p w14:paraId="3106CDAA" w14:textId="77777777" w:rsidR="00A62173" w:rsidRPr="00A62173" w:rsidRDefault="00A62173" w:rsidP="00A62173">
      <w:pPr>
        <w:spacing w:after="0" w:line="240" w:lineRule="auto"/>
        <w:rPr>
          <w:rFonts w:eastAsia="Times New Roman"/>
          <w:sz w:val="14"/>
          <w:szCs w:val="14"/>
          <w:highlight w:val="yellow"/>
        </w:rPr>
      </w:pPr>
    </w:p>
    <w:p w14:paraId="2C68AD11" w14:textId="5720A34A" w:rsidR="00A62173" w:rsidRDefault="00A62173" w:rsidP="00A62173">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21E709AD" w14:textId="0F62DAE4" w:rsidR="002A4A15"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439714FD">
                <wp:simplePos x="0" y="0"/>
                <wp:positionH relativeFrom="column">
                  <wp:posOffset>4038600</wp:posOffset>
                </wp:positionH>
                <wp:positionV relativeFrom="paragraph">
                  <wp:posOffset>143510</wp:posOffset>
                </wp:positionV>
                <wp:extent cx="2876550" cy="35052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876550" cy="35052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18pt;margin-top:11.3pt;width:226.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28A80020">
            <wp:extent cx="3933637" cy="3476625"/>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024759" cy="3557161"/>
                    </a:xfrm>
                    <a:prstGeom prst="rect">
                      <a:avLst/>
                    </a:prstGeom>
                  </pic:spPr>
                </pic:pic>
              </a:graphicData>
            </a:graphic>
          </wp:inline>
        </w:drawing>
      </w:r>
      <w:r w:rsidR="002A4A15">
        <w:rPr>
          <w:rFonts w:asciiTheme="minorHAnsi" w:hAnsiTheme="minorHAnsi" w:cstheme="minorHAnsi"/>
          <w:sz w:val="22"/>
          <w:szCs w:val="22"/>
        </w:rPr>
        <w:t xml:space="preserve"> </w:t>
      </w:r>
    </w:p>
    <w:p w14:paraId="1DE7BC17" w14:textId="77777777" w:rsidR="00A62173" w:rsidRPr="00A62173" w:rsidRDefault="00A62173" w:rsidP="00D4005A">
      <w:pPr>
        <w:pStyle w:val="Paragraphedeliste"/>
        <w:ind w:left="0"/>
        <w:rPr>
          <w:rFonts w:asciiTheme="minorHAnsi" w:hAnsiTheme="minorHAnsi" w:cstheme="minorHAnsi"/>
          <w:sz w:val="14"/>
          <w:szCs w:val="14"/>
        </w:rPr>
      </w:pPr>
    </w:p>
    <w:p w14:paraId="2B1B807B" w14:textId="41895C8F" w:rsidR="00A62173" w:rsidRDefault="00A62173"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10D82981">
                <wp:simplePos x="0" y="0"/>
                <wp:positionH relativeFrom="column">
                  <wp:posOffset>3267075</wp:posOffset>
                </wp:positionH>
                <wp:positionV relativeFrom="paragraph">
                  <wp:posOffset>169546</wp:posOffset>
                </wp:positionV>
                <wp:extent cx="3667125" cy="2419350"/>
                <wp:effectExtent l="0" t="0" r="28575" b="19050"/>
                <wp:wrapNone/>
                <wp:docPr id="604932080" name="Zone de texte 5"/>
                <wp:cNvGraphicFramePr/>
                <a:graphic xmlns:a="http://schemas.openxmlformats.org/drawingml/2006/main">
                  <a:graphicData uri="http://schemas.microsoft.com/office/word/2010/wordprocessingShape">
                    <wps:wsp>
                      <wps:cNvSpPr txBox="1"/>
                      <wps:spPr>
                        <a:xfrm>
                          <a:off x="0" y="0"/>
                          <a:ext cx="3667125" cy="2419350"/>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13.35pt;width:288.7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p>
    <w:p w14:paraId="48BB820A" w14:textId="49D66910"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10"/>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4F1FFCED">
            <wp:extent cx="3037840" cy="2400664"/>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1485" cy="2419350"/>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6B9E1F49" w14:textId="77777777" w:rsidR="009F43BC" w:rsidRDefault="009F43BC" w:rsidP="00104BA9">
      <w:pPr>
        <w:tabs>
          <w:tab w:val="left" w:pos="6900"/>
        </w:tabs>
        <w:spacing w:after="0"/>
        <w:jc w:val="both"/>
        <w:rPr>
          <w:rFonts w:cstheme="minorHAnsi"/>
        </w:rPr>
      </w:pPr>
    </w:p>
    <w:p w14:paraId="7976B3A1" w14:textId="77777777" w:rsidR="00311266" w:rsidRDefault="00311266" w:rsidP="00104BA9">
      <w:pPr>
        <w:tabs>
          <w:tab w:val="left" w:pos="6900"/>
        </w:tabs>
        <w:spacing w:after="0"/>
        <w:jc w:val="both"/>
        <w:rPr>
          <w:rFonts w:cstheme="minorHAnsi"/>
        </w:rPr>
      </w:pPr>
    </w:p>
    <w:p w14:paraId="732E01A7" w14:textId="77777777" w:rsidR="00311266" w:rsidRDefault="00311266" w:rsidP="00ED7B0C">
      <w:pPr>
        <w:spacing w:after="0" w:line="240" w:lineRule="auto"/>
        <w:rPr>
          <w:rFonts w:eastAsia="Times New Roman" w:cstheme="minorHAnsi"/>
          <w:b/>
          <w:sz w:val="32"/>
          <w:szCs w:val="32"/>
          <w:u w:val="single"/>
          <w:lang w:eastAsia="fr-FR"/>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77777777"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INSCRIPTION au PSE1</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DATES DU PSE1</w:t>
      </w:r>
      <w:r>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ED7B0C">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77777777"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Autorise son inscription et sa participation à la formation PSE 1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178CA7C3" w:rsidR="000C59CF" w:rsidRDefault="00BA6132" w:rsidP="00104BA9">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0EA96BC7" w14:textId="7202A0C9"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0"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0"/>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1"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2"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
      <w:r>
        <w:rPr>
          <w:rFonts w:eastAsia="Times New Roman" w:cstheme="minorHAnsi"/>
        </w:rPr>
        <w:t xml:space="preserve"> </w:t>
      </w:r>
      <w:bookmarkStart w:id="3" w:name="_Hlk178003203"/>
      <w:r>
        <w:rPr>
          <w:rFonts w:eastAsia="Times New Roman" w:cstheme="minorHAnsi"/>
        </w:rPr>
        <w:t>La fiche inscription et tarifaire (page 5)</w:t>
      </w:r>
      <w:bookmarkEnd w:id="3"/>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0B975F26"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4"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4"/>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sidR="004365E3">
        <w:rPr>
          <w:rFonts w:eastAsia="Times New Roman" w:cstheme="minorHAnsi"/>
        </w:rPr>
        <w:t>-7</w:t>
      </w:r>
      <w:r>
        <w:rPr>
          <w:rFonts w:eastAsia="Times New Roman" w:cstheme="minorHAnsi"/>
        </w:rPr>
        <w:t>)</w:t>
      </w:r>
    </w:p>
    <w:p w14:paraId="3FAE5CD9" w14:textId="240336D0" w:rsidR="00FB10FA" w:rsidRPr="00307228" w:rsidRDefault="00FB10FA" w:rsidP="001F487B">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5"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5"/>
      <w:r>
        <w:rPr>
          <w:rFonts w:eastAsia="Times New Roman" w:cstheme="minorHAnsi"/>
        </w:rPr>
        <w:t xml:space="preserve"> La fiche d’engagement (Page 8) et la fiche d’autorisation </w:t>
      </w:r>
      <w:r w:rsidR="00B3259E">
        <w:rPr>
          <w:rFonts w:eastAsia="Times New Roman" w:cstheme="minorHAnsi"/>
        </w:rPr>
        <w:t xml:space="preserve">du droit à l’image </w:t>
      </w:r>
      <w:r>
        <w:rPr>
          <w:rFonts w:eastAsia="Times New Roman" w:cstheme="minorHAnsi"/>
        </w:rPr>
        <w:t>(page 9)</w:t>
      </w:r>
    </w:p>
    <w:p w14:paraId="3204FCAB" w14:textId="24E6A79E" w:rsidR="00474E7C" w:rsidRDefault="00474E7C" w:rsidP="001F487B">
      <w:pPr>
        <w:spacing w:after="0" w:line="36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6"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6"/>
      <w:r>
        <w:rPr>
          <w:rFonts w:eastAsia="Times New Roman" w:cstheme="minorHAnsi"/>
          <w:bCs/>
        </w:rPr>
        <w:t xml:space="preserve"> </w:t>
      </w:r>
      <w:r w:rsidR="00626CBB">
        <w:rPr>
          <w:rFonts w:eastAsia="Times New Roman" w:cstheme="minorHAnsi"/>
          <w:bCs/>
        </w:rPr>
        <w:t>Pour les</w:t>
      </w:r>
      <w:r w:rsidR="00626CBB" w:rsidRPr="006A36F7">
        <w:rPr>
          <w:rFonts w:eastAsia="Times New Roman" w:cstheme="minorHAnsi"/>
        </w:rPr>
        <w:t xml:space="preserve"> candidat</w:t>
      </w:r>
      <w:r w:rsidR="00626CBB">
        <w:rPr>
          <w:rFonts w:eastAsia="Times New Roman" w:cstheme="minorHAnsi"/>
        </w:rPr>
        <w:t>s</w:t>
      </w:r>
      <w:r w:rsidR="00626CBB" w:rsidRPr="006A36F7">
        <w:rPr>
          <w:rFonts w:eastAsia="Times New Roman" w:cstheme="minorHAnsi"/>
        </w:rPr>
        <w:t xml:space="preserve"> </w:t>
      </w:r>
      <w:r w:rsidR="002B196F">
        <w:rPr>
          <w:rFonts w:eastAsia="Times New Roman" w:cstheme="minorHAnsi"/>
        </w:rPr>
        <w:t xml:space="preserve">titulaires du PSC (anciennement PSC1), </w:t>
      </w:r>
      <w:r w:rsidR="00626CBB" w:rsidRPr="006A36F7">
        <w:rPr>
          <w:rFonts w:eastAsia="Times New Roman" w:cstheme="minorHAnsi"/>
        </w:rPr>
        <w:t xml:space="preserve">une copie </w:t>
      </w:r>
      <w:r w:rsidR="00626CBB">
        <w:rPr>
          <w:rFonts w:eastAsia="Times New Roman" w:cstheme="minorHAnsi"/>
        </w:rPr>
        <w:t xml:space="preserve">du </w:t>
      </w:r>
      <w:r w:rsidR="00626CBB" w:rsidRPr="006A36F7">
        <w:rPr>
          <w:rFonts w:eastAsia="Times New Roman" w:cstheme="minorHAnsi"/>
        </w:rPr>
        <w:t>d</w:t>
      </w:r>
      <w:r w:rsidR="00626CBB">
        <w:rPr>
          <w:rFonts w:eastAsia="Times New Roman" w:cstheme="minorHAnsi"/>
        </w:rPr>
        <w:t xml:space="preserve">iplôme </w:t>
      </w:r>
      <w:r w:rsidR="002B196F">
        <w:rPr>
          <w:rFonts w:eastAsia="Times New Roman" w:cstheme="minorHAnsi"/>
        </w:rPr>
        <w:t>obtenu</w:t>
      </w:r>
      <w:r w:rsidR="00626CBB">
        <w:rPr>
          <w:rFonts w:eastAsia="Times New Roman" w:cstheme="minorHAnsi"/>
        </w:rPr>
        <w:t xml:space="preserve"> </w:t>
      </w:r>
    </w:p>
    <w:p w14:paraId="7EDD020F" w14:textId="7FA4F946"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7"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7"/>
      <w:r>
        <w:rPr>
          <w:rFonts w:eastAsia="Times New Roman" w:cstheme="minorHAnsi"/>
          <w:bCs/>
        </w:rPr>
        <w:t xml:space="preserve"> </w:t>
      </w:r>
      <w:r w:rsidR="00B3259E">
        <w:rPr>
          <w:rFonts w:eastAsia="Times New Roman" w:cstheme="minorHAnsi"/>
          <w:bCs/>
        </w:rPr>
        <w:t>Le règlement de la formation (tout ou partie (30%)) (RIB page 10)</w:t>
      </w:r>
    </w:p>
    <w:p w14:paraId="37772A2A" w14:textId="7C5036F7"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484CBECC" w:rsidR="00477084" w:rsidRDefault="00477084" w:rsidP="0047708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Coût PSE1 </w:t>
            </w:r>
          </w:p>
        </w:tc>
        <w:tc>
          <w:tcPr>
            <w:tcW w:w="1672" w:type="dxa"/>
          </w:tcPr>
          <w:p w14:paraId="471A65C8" w14:textId="434071A6" w:rsidR="00477084" w:rsidRDefault="00477084" w:rsidP="00477084">
            <w:pPr>
              <w:spacing w:line="360" w:lineRule="auto"/>
              <w:rPr>
                <w:rFonts w:eastAsia="Times New Roman" w:cstheme="minorHAnsi"/>
                <w:bCs/>
              </w:rPr>
            </w:pPr>
            <w:r>
              <w:rPr>
                <w:rFonts w:eastAsia="Times New Roman" w:cstheme="minorHAnsi"/>
                <w:bCs/>
              </w:rPr>
              <w:t>350 €</w:t>
            </w:r>
          </w:p>
        </w:tc>
      </w:tr>
      <w:tr w:rsidR="0063043A" w14:paraId="0D23A390" w14:textId="77777777" w:rsidTr="001675F8">
        <w:tc>
          <w:tcPr>
            <w:tcW w:w="8222" w:type="dxa"/>
          </w:tcPr>
          <w:p w14:paraId="65EA2CF7" w14:textId="77777777" w:rsidR="0063043A" w:rsidRDefault="003203D0" w:rsidP="001675F8">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8"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8"/>
            <w:r>
              <w:rPr>
                <w:rFonts w:eastAsia="Times New Roman" w:cstheme="minorHAnsi"/>
                <w:bCs/>
              </w:rPr>
              <w:t xml:space="preserve"> Coût </w:t>
            </w:r>
            <w:r w:rsidR="002B196F">
              <w:rPr>
                <w:rFonts w:eastAsia="Times New Roman" w:cstheme="minorHAnsi"/>
                <w:bCs/>
              </w:rPr>
              <w:t>avec prise en charge des 60€ du Pass’sport Région</w:t>
            </w:r>
            <w:r w:rsidR="00477084">
              <w:rPr>
                <w:rFonts w:eastAsia="Times New Roman" w:cstheme="minorHAnsi"/>
                <w:bCs/>
              </w:rPr>
              <w:t xml:space="preserve"> (pour les lycéens)</w:t>
            </w:r>
          </w:p>
          <w:p w14:paraId="7D32D46C" w14:textId="1967465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Numéro de la carte :</w:t>
            </w:r>
            <w:r>
              <w:rPr>
                <w:rFonts w:eastAsia="Times New Roman" w:cstheme="minorHAnsi"/>
                <w:bCs/>
              </w:rPr>
              <w:t xml:space="preserve"> </w:t>
            </w:r>
            <w:r>
              <w:rPr>
                <w:rFonts w:eastAsia="Times New Roman" w:cstheme="minorHAnsi"/>
                <w:bCs/>
              </w:rPr>
              <w:fldChar w:fldCharType="begin">
                <w:ffData>
                  <w:name w:val="Texte43"/>
                  <w:enabled/>
                  <w:calcOnExit w:val="0"/>
                  <w:textInput/>
                </w:ffData>
              </w:fldChar>
            </w:r>
            <w:bookmarkStart w:id="9"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9"/>
          </w:p>
          <w:p w14:paraId="40BB40C4" w14:textId="1F4C2A0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Code personnel à 4 chiffres :</w:t>
            </w:r>
            <w:r>
              <w:rPr>
                <w:rFonts w:eastAsia="Times New Roman" w:cstheme="minorHAnsi"/>
                <w:bCs/>
              </w:rPr>
              <w:t xml:space="preserve"> </w:t>
            </w:r>
            <w:r>
              <w:rPr>
                <w:rFonts w:eastAsia="Times New Roman" w:cstheme="minorHAnsi"/>
                <w:bCs/>
              </w:rPr>
              <w:fldChar w:fldCharType="begin">
                <w:ffData>
                  <w:name w:val="Texte44"/>
                  <w:enabled/>
                  <w:calcOnExit w:val="0"/>
                  <w:textInput/>
                </w:ffData>
              </w:fldChar>
            </w:r>
            <w:bookmarkStart w:id="10"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0"/>
          </w:p>
        </w:tc>
        <w:tc>
          <w:tcPr>
            <w:tcW w:w="1672" w:type="dxa"/>
          </w:tcPr>
          <w:p w14:paraId="6AB06BC7" w14:textId="6D0F02CF" w:rsidR="0063043A" w:rsidRDefault="002B196F" w:rsidP="0063043A">
            <w:pPr>
              <w:spacing w:line="360" w:lineRule="auto"/>
              <w:rPr>
                <w:rFonts w:eastAsia="Times New Roman" w:cstheme="minorHAnsi"/>
                <w:bCs/>
              </w:rPr>
            </w:pPr>
            <w:r>
              <w:rPr>
                <w:rFonts w:eastAsia="Times New Roman" w:cstheme="minorHAnsi"/>
                <w:bCs/>
              </w:rPr>
              <w:t>290</w:t>
            </w:r>
            <w:r w:rsidR="003203D0">
              <w:rPr>
                <w:rFonts w:eastAsia="Times New Roman" w:cstheme="minorHAnsi"/>
                <w:bCs/>
              </w:rPr>
              <w:t xml:space="preserve"> €</w:t>
            </w:r>
          </w:p>
        </w:tc>
      </w:tr>
    </w:tbl>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77777777"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complet  </w:t>
            </w:r>
          </w:p>
          <w:p w14:paraId="63D77A49"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1"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1"/>
            <w:r>
              <w:rPr>
                <w:rFonts w:eastAsia="Times New Roman" w:cstheme="minorHAnsi"/>
                <w:bCs/>
              </w:rPr>
              <w:t xml:space="preserve"> Chèque à l’ordre de Croix Blanche</w:t>
            </w:r>
          </w:p>
          <w:p w14:paraId="75409E7C"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2"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Virement (RIB page </w:t>
            </w:r>
            <w:r w:rsidR="00581800">
              <w:rPr>
                <w:rFonts w:eastAsia="Times New Roman" w:cstheme="minorHAnsi"/>
                <w:bCs/>
              </w:rPr>
              <w:t>9</w:t>
            </w:r>
            <w:r>
              <w:rPr>
                <w:rFonts w:eastAsia="Times New Roman" w:cstheme="minorHAnsi"/>
                <w:bCs/>
              </w:rPr>
              <w:t>)</w:t>
            </w:r>
          </w:p>
          <w:p w14:paraId="3D13F9DF" w14:textId="438488A1" w:rsidR="00E801DB" w:rsidRDefault="00E801DB"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51"/>
                  <w:enabled/>
                  <w:calcOnExit w:val="0"/>
                  <w:checkBox>
                    <w:sizeAuto/>
                    <w:default w:val="0"/>
                  </w:checkBox>
                </w:ffData>
              </w:fldChar>
            </w:r>
            <w:bookmarkStart w:id="13" w:name="CaseACocher5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3"/>
            <w:r>
              <w:rPr>
                <w:rFonts w:eastAsia="Times New Roman" w:cstheme="minorHAnsi"/>
                <w:bCs/>
              </w:rPr>
              <w:t xml:space="preserve"> Avec prise en charge de l’employeur (demander un devis au secretariat)</w:t>
            </w:r>
          </w:p>
          <w:p w14:paraId="14E20197" w14:textId="315BCEDA" w:rsidR="00FB10FA" w:rsidRPr="00FB10FA" w:rsidRDefault="00FB10FA" w:rsidP="00FB10FA">
            <w:pPr>
              <w:pStyle w:val="Paragraphedeliste"/>
              <w:spacing w:line="276" w:lineRule="auto"/>
              <w:rPr>
                <w:rFonts w:eastAsia="Times New Roman" w:cstheme="minorHAnsi"/>
                <w:bCs/>
                <w:sz w:val="16"/>
                <w:szCs w:val="16"/>
              </w:rPr>
            </w:pPr>
          </w:p>
        </w:tc>
        <w:tc>
          <w:tcPr>
            <w:tcW w:w="1672" w:type="dxa"/>
          </w:tcPr>
          <w:p w14:paraId="3D63C08B" w14:textId="77777777" w:rsidR="00477084" w:rsidRDefault="00477084" w:rsidP="00E01032">
            <w:pPr>
              <w:spacing w:line="360" w:lineRule="auto"/>
              <w:rPr>
                <w:rFonts w:eastAsia="Times New Roman" w:cstheme="minorHAnsi"/>
                <w:bCs/>
              </w:rPr>
            </w:pPr>
            <w:r>
              <w:rPr>
                <w:rFonts w:eastAsia="Times New Roman" w:cstheme="minorHAnsi"/>
                <w:bCs/>
              </w:rPr>
              <w:t>350 €</w:t>
            </w:r>
          </w:p>
        </w:tc>
      </w:tr>
      <w:tr w:rsidR="00477084" w14:paraId="2141C8E7" w14:textId="77777777" w:rsidTr="00E01032">
        <w:tc>
          <w:tcPr>
            <w:tcW w:w="8222" w:type="dxa"/>
          </w:tcPr>
          <w:p w14:paraId="2C80184B" w14:textId="77777777" w:rsidR="00477084" w:rsidRDefault="00477084" w:rsidP="00F03F89">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Paiement de l’acompte </w:t>
            </w:r>
          </w:p>
          <w:p w14:paraId="251BA93C"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w:t>
            </w:r>
          </w:p>
          <w:p w14:paraId="183B7ECB"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Virement (RIB page </w:t>
            </w:r>
            <w:r w:rsidR="00581800">
              <w:rPr>
                <w:rFonts w:eastAsia="Times New Roman" w:cstheme="minorHAnsi"/>
                <w:bCs/>
              </w:rPr>
              <w:t>9</w:t>
            </w:r>
            <w:r>
              <w:rPr>
                <w:rFonts w:eastAsia="Times New Roman" w:cstheme="minorHAnsi"/>
                <w:bCs/>
              </w:rPr>
              <w:t>)</w:t>
            </w:r>
          </w:p>
          <w:p w14:paraId="69BC0FFF" w14:textId="7394DB90" w:rsidR="00FB10FA" w:rsidRPr="00FB10FA" w:rsidRDefault="00FB10FA" w:rsidP="00FB10FA">
            <w:pPr>
              <w:spacing w:line="276" w:lineRule="auto"/>
              <w:rPr>
                <w:rFonts w:eastAsia="Times New Roman" w:cstheme="minorHAnsi"/>
                <w:bCs/>
                <w:sz w:val="16"/>
                <w:szCs w:val="16"/>
              </w:rPr>
            </w:pPr>
          </w:p>
        </w:tc>
        <w:tc>
          <w:tcPr>
            <w:tcW w:w="1672" w:type="dxa"/>
          </w:tcPr>
          <w:p w14:paraId="6EBE9AB3" w14:textId="1664445D" w:rsidR="00477084" w:rsidRDefault="00F03F89" w:rsidP="00E01032">
            <w:pPr>
              <w:spacing w:line="360" w:lineRule="auto"/>
              <w:rPr>
                <w:rFonts w:eastAsia="Times New Roman" w:cstheme="minorHAnsi"/>
                <w:bCs/>
              </w:rPr>
            </w:pPr>
            <w:r>
              <w:rPr>
                <w:rFonts w:eastAsia="Times New Roman" w:cstheme="minorHAnsi"/>
                <w:bCs/>
              </w:rPr>
              <w:t>10</w:t>
            </w:r>
            <w:r w:rsidR="00477084">
              <w:rPr>
                <w:rFonts w:eastAsia="Times New Roman" w:cstheme="minorHAnsi"/>
                <w:bCs/>
              </w:rPr>
              <w:t>0 €</w:t>
            </w:r>
          </w:p>
        </w:tc>
      </w:tr>
    </w:tbl>
    <w:p w14:paraId="1941B693" w14:textId="77777777" w:rsidR="00477084" w:rsidRPr="00E60747" w:rsidRDefault="00477084" w:rsidP="00477084">
      <w:pPr>
        <w:spacing w:after="0"/>
        <w:ind w:left="720"/>
        <w:rPr>
          <w:rFonts w:eastAsia="Times New Roman" w:cstheme="minorHAnsi"/>
          <w:bCs/>
          <w:i/>
          <w:iCs/>
          <w:sz w:val="18"/>
          <w:szCs w:val="18"/>
        </w:rPr>
      </w:pPr>
      <w:bookmarkStart w:id="14" w:name="_Hlk178003368"/>
      <w:r w:rsidRPr="00E60747">
        <w:rPr>
          <w:rFonts w:eastAsia="Times New Roman" w:cstheme="minorHAnsi"/>
          <w:bCs/>
          <w:i/>
          <w:iCs/>
          <w:sz w:val="18"/>
          <w:szCs w:val="18"/>
        </w:rPr>
        <w:t>Nous acceptons un étalonnement du paiement si nécessaire, pour cela prendre contact avec le secrétariat : 04.76.96.68.94</w:t>
      </w:r>
    </w:p>
    <w:p w14:paraId="6E113FA4" w14:textId="77777777" w:rsidR="00477084" w:rsidRDefault="00477084" w:rsidP="00BA6132">
      <w:pPr>
        <w:spacing w:after="0" w:line="240" w:lineRule="auto"/>
        <w:rPr>
          <w:rFonts w:eastAsia="Times New Roman" w:cstheme="minorHAnsi"/>
          <w:b/>
          <w:sz w:val="32"/>
          <w:szCs w:val="32"/>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5"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5"/>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6"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6"/>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4"/>
    <w:p w14:paraId="5EFC5D15" w14:textId="77777777" w:rsidR="00412149" w:rsidRDefault="00412149" w:rsidP="00BA6132">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7"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17"/>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6C415DFA"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587956">
        <w:rPr>
          <w:rFonts w:eastAsia="Times New Roman" w:cstheme="minorHAnsi"/>
          <w:b/>
          <w:bCs/>
          <w:lang w:eastAsia="fr-FR"/>
        </w:rPr>
        <w:t>Premiers Secours en Equipe de Niveau 1 (PSE1)</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4E6B702C" w14:textId="25E352FB" w:rsidR="00430DC5" w:rsidRPr="00AE1DA3" w:rsidRDefault="00290C94" w:rsidP="002C6A8C">
      <w:pPr>
        <w:pStyle w:val="Paragraphedeliste"/>
        <w:numPr>
          <w:ilvl w:val="0"/>
          <w:numId w:val="38"/>
        </w:numPr>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objectif </w:t>
      </w:r>
      <w:r w:rsidR="00D765F5" w:rsidRPr="00AE1DA3">
        <w:rPr>
          <w:rFonts w:asciiTheme="minorHAnsi" w:eastAsia="Times New Roman" w:hAnsiTheme="minorHAnsi" w:cstheme="minorHAnsi"/>
          <w:sz w:val="22"/>
          <w:szCs w:val="22"/>
        </w:rPr>
        <w:t xml:space="preserve">de </w:t>
      </w:r>
      <w:r w:rsidR="00AE1DA3">
        <w:rPr>
          <w:rFonts w:asciiTheme="minorHAnsi" w:eastAsia="Times New Roman" w:hAnsiTheme="minorHAnsi" w:cstheme="minorHAnsi"/>
          <w:sz w:val="22"/>
          <w:szCs w:val="22"/>
        </w:rPr>
        <w:t xml:space="preserve">faire acquérir aux apprenants les capacités nécessaires à : </w:t>
      </w:r>
    </w:p>
    <w:p w14:paraId="0D328BF7" w14:textId="506625B4" w:rsidR="00131FB1" w:rsidRPr="002D781C" w:rsidRDefault="00AE1DA3" w:rsidP="006B480F">
      <w:pPr>
        <w:pStyle w:val="Paragraphedeliste"/>
        <w:numPr>
          <w:ilvl w:val="0"/>
          <w:numId w:val="36"/>
        </w:numPr>
        <w:ind w:left="1068"/>
        <w:rPr>
          <w:rFonts w:asciiTheme="minorHAnsi" w:eastAsia="Times New Roman" w:hAnsiTheme="minorHAnsi" w:cstheme="minorHAnsi"/>
          <w:sz w:val="22"/>
          <w:szCs w:val="22"/>
        </w:rPr>
      </w:pPr>
      <w:r w:rsidRPr="002D781C">
        <w:rPr>
          <w:rFonts w:asciiTheme="minorHAnsi" w:eastAsia="Times New Roman" w:hAnsiTheme="minorHAnsi" w:cstheme="minorHAnsi"/>
          <w:sz w:val="22"/>
          <w:szCs w:val="22"/>
        </w:rPr>
        <w:t>Porter assistance, seul et sans matériel, à une personne en situation apparente de péril grave et imminent en réalisant des gestes salvateurs</w:t>
      </w:r>
      <w:r w:rsidR="002D781C" w:rsidRPr="002D781C">
        <w:rPr>
          <w:rFonts w:asciiTheme="minorHAnsi" w:eastAsia="Times New Roman" w:hAnsiTheme="minorHAnsi" w:cstheme="minorHAnsi"/>
          <w:sz w:val="22"/>
          <w:szCs w:val="22"/>
        </w:rPr>
        <w:t> ;</w:t>
      </w:r>
    </w:p>
    <w:p w14:paraId="240183EB" w14:textId="1C3B1955" w:rsidR="00430DC5" w:rsidRDefault="002D781C" w:rsidP="00131FB1">
      <w:pPr>
        <w:pStyle w:val="Paragraphedeliste"/>
        <w:numPr>
          <w:ilvl w:val="0"/>
          <w:numId w:val="36"/>
        </w:numPr>
        <w:ind w:left="1068"/>
        <w:rPr>
          <w:rFonts w:asciiTheme="minorHAnsi" w:eastAsia="Times New Roman" w:hAnsiTheme="minorHAnsi" w:cstheme="minorHAnsi"/>
          <w:sz w:val="22"/>
          <w:szCs w:val="22"/>
        </w:rPr>
      </w:pPr>
      <w:r>
        <w:rPr>
          <w:rFonts w:asciiTheme="minorHAnsi" w:eastAsia="Times New Roman" w:hAnsiTheme="minorHAnsi" w:cstheme="minorHAnsi"/>
          <w:sz w:val="22"/>
          <w:szCs w:val="22"/>
        </w:rPr>
        <w:t>Porter secours, sur le plan technique et humain, à une ou plusieurs victimes, avec matériels et sous les ordres d’un équipier-secouriste ou chef d’équipe, dans le cadre d’opérations de secours</w:t>
      </w:r>
      <w:r w:rsidR="00430DC5" w:rsidRPr="00131FB1">
        <w:rPr>
          <w:rFonts w:asciiTheme="minorHAnsi" w:eastAsia="Times New Roman" w:hAnsiTheme="minorHAnsi" w:cstheme="minorHAnsi"/>
          <w:sz w:val="22"/>
          <w:szCs w:val="22"/>
        </w:rPr>
        <w:t>.</w:t>
      </w:r>
    </w:p>
    <w:p w14:paraId="40BCBF3E" w14:textId="6EECB756" w:rsidR="00430DC5" w:rsidRPr="008F314B" w:rsidRDefault="008F314B" w:rsidP="008F314B">
      <w:pPr>
        <w:pStyle w:val="Paragraphedeliste"/>
        <w:numPr>
          <w:ilvl w:val="0"/>
          <w:numId w:val="38"/>
        </w:numPr>
        <w:spacing w:line="276"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La</w:t>
      </w:r>
      <w:r w:rsidRPr="00131FB1">
        <w:rPr>
          <w:rFonts w:asciiTheme="minorHAnsi" w:eastAsia="Times New Roman" w:hAnsiTheme="minorHAnsi" w:cstheme="minorHAnsi"/>
          <w:sz w:val="22"/>
          <w:szCs w:val="22"/>
        </w:rPr>
        <w:t xml:space="preserve"> formation est proposée </w:t>
      </w:r>
      <w:r>
        <w:rPr>
          <w:rFonts w:asciiTheme="minorHAnsi" w:eastAsia="Times New Roman" w:hAnsiTheme="minorHAnsi" w:cstheme="minorHAnsi"/>
          <w:sz w:val="22"/>
          <w:szCs w:val="22"/>
        </w:rPr>
        <w:t xml:space="preserve">soit sur deux week-ends consécutifs, soit sur une semaine de 5 jours </w:t>
      </w:r>
      <w:r w:rsidRPr="00131FB1">
        <w:rPr>
          <w:rFonts w:asciiTheme="minorHAnsi" w:eastAsia="Times New Roman" w:hAnsiTheme="minorHAnsi" w:cstheme="minorHAnsi"/>
          <w:sz w:val="22"/>
          <w:szCs w:val="22"/>
        </w:rPr>
        <w:t xml:space="preserve">lors de la </w:t>
      </w:r>
      <w:r>
        <w:rPr>
          <w:rFonts w:asciiTheme="minorHAnsi" w:eastAsia="Times New Roman" w:hAnsiTheme="minorHAnsi" w:cstheme="minorHAnsi"/>
          <w:sz w:val="22"/>
          <w:szCs w:val="22"/>
        </w:rPr>
        <w:t>première</w:t>
      </w:r>
      <w:r w:rsidRPr="00131FB1">
        <w:rPr>
          <w:rFonts w:asciiTheme="minorHAnsi" w:eastAsia="Times New Roman" w:hAnsiTheme="minorHAnsi" w:cstheme="minorHAnsi"/>
          <w:sz w:val="22"/>
          <w:szCs w:val="22"/>
        </w:rPr>
        <w:t xml:space="preserve"> semaine des vacances scolaires d’Hiver, de Pâques et de Toussaint.</w:t>
      </w:r>
    </w:p>
    <w:p w14:paraId="7C6884B8" w14:textId="20F54DF5" w:rsidR="00290C94" w:rsidRDefault="00430DC5"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35H minimum. </w:t>
      </w:r>
    </w:p>
    <w:p w14:paraId="3F6E03FB" w14:textId="64CB7DF1" w:rsidR="00EE60D8" w:rsidRPr="00131FB1" w:rsidRDefault="00EE60D8"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2D781C">
        <w:rPr>
          <w:rFonts w:asciiTheme="minorHAnsi" w:eastAsia="Times New Roman" w:hAnsiTheme="minorHAnsi" w:cstheme="minorHAnsi"/>
          <w:sz w:val="22"/>
          <w:szCs w:val="22"/>
        </w:rPr>
        <w:t>4</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rsidP="002D781C">
      <w:pPr>
        <w:pStyle w:val="Paragraphedeliste"/>
        <w:numPr>
          <w:ilvl w:val="0"/>
          <w:numId w:val="40"/>
        </w:numPr>
        <w:spacing w:line="276" w:lineRule="auto"/>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4FFD31F" w:rsidR="00D01DEF" w:rsidRPr="00D01DEF" w:rsidRDefault="008F314B" w:rsidP="00D01DEF">
      <w:pPr>
        <w:pStyle w:val="Paragraphedeliste"/>
        <w:numPr>
          <w:ilvl w:val="0"/>
          <w:numId w:val="40"/>
        </w:numPr>
        <w:spacing w:line="276" w:lineRule="auto"/>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6 inscrits</w:t>
      </w:r>
      <w:r w:rsidR="002D781C" w:rsidRPr="002D781C">
        <w:rPr>
          <w:rFonts w:asciiTheme="majorHAnsi" w:eastAsia="Times New Roman" w:hAnsiTheme="majorHAnsi" w:cstheme="majorHAnsi"/>
        </w:rPr>
        <w:t>.</w:t>
      </w:r>
    </w:p>
    <w:p w14:paraId="19E5E50A" w14:textId="28D659E3" w:rsidR="00295FAB" w:rsidRPr="00D01DEF" w:rsidRDefault="00295FAB" w:rsidP="00D01DEF">
      <w:pPr>
        <w:pStyle w:val="Paragraphedeliste"/>
        <w:numPr>
          <w:ilvl w:val="0"/>
          <w:numId w:val="40"/>
        </w:numPr>
        <w:spacing w:line="276" w:lineRule="auto"/>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02FBA355" w:rsidR="00295FAB"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7A8AE2B2" w14:textId="5AE0C209" w:rsidR="00B67F69"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 générales ou techniques, avec une priorité donnée aux exercices d’application pratique.</w:t>
      </w:r>
      <w:r w:rsidR="00056EB8" w:rsidRPr="00D01DEF">
        <w:rPr>
          <w:rFonts w:asciiTheme="minorHAnsi" w:eastAsia="Times New Roman" w:hAnsiTheme="minorHAnsi" w:cstheme="minorHAnsi"/>
          <w:sz w:val="22"/>
          <w:szCs w:val="22"/>
        </w:rPr>
        <w:t xml:space="preserve"> </w:t>
      </w:r>
    </w:p>
    <w:p w14:paraId="170448BA" w14:textId="65B7C9A8" w:rsidR="00D01DEF"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279FF5D" w14:textId="604F8540"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 xml:space="preserve">Modalités </w:t>
      </w:r>
      <w:r w:rsidR="00522DE6">
        <w:rPr>
          <w:rFonts w:eastAsia="Times New Roman" w:cstheme="minorHAnsi"/>
          <w:b/>
          <w:bCs/>
          <w:u w:val="single"/>
          <w:lang w:eastAsia="fr-FR"/>
        </w:rPr>
        <w:t>d’évaluation</w:t>
      </w: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354EB20B" w14:textId="407CD927" w:rsidR="00522DE6" w:rsidRDefault="00A6626A" w:rsidP="00A6626A">
      <w:pPr>
        <w:pStyle w:val="Paragraphedeliste"/>
        <w:numPr>
          <w:ilvl w:val="0"/>
          <w:numId w:val="34"/>
        </w:numPr>
        <w:rPr>
          <w:rFonts w:asciiTheme="minorHAnsi" w:eastAsia="Times New Roman" w:hAnsiTheme="minorHAnsi" w:cstheme="minorHAnsi"/>
          <w:sz w:val="22"/>
          <w:szCs w:val="22"/>
        </w:rPr>
      </w:pPr>
      <w:r w:rsidRPr="00A6626A">
        <w:rPr>
          <w:rFonts w:asciiTheme="minorHAnsi" w:eastAsia="Times New Roman" w:hAnsiTheme="minorHAnsi" w:cstheme="minorHAnsi"/>
          <w:sz w:val="22"/>
          <w:szCs w:val="22"/>
          <w:u w:val="single"/>
        </w:rPr>
        <w:t xml:space="preserve">Evaluation </w:t>
      </w:r>
      <w:r w:rsidR="00522DE6">
        <w:rPr>
          <w:rFonts w:asciiTheme="minorHAnsi" w:eastAsia="Times New Roman" w:hAnsiTheme="minorHAnsi" w:cstheme="minorHAnsi"/>
          <w:sz w:val="22"/>
          <w:szCs w:val="22"/>
          <w:u w:val="single"/>
        </w:rPr>
        <w:t>sommative</w:t>
      </w:r>
      <w:r>
        <w:rPr>
          <w:rFonts w:asciiTheme="minorHAnsi" w:eastAsia="Times New Roman" w:hAnsiTheme="minorHAnsi" w:cstheme="minorHAnsi"/>
          <w:sz w:val="22"/>
          <w:szCs w:val="22"/>
          <w:u w:val="single"/>
        </w:rPr>
        <w:t> </w:t>
      </w:r>
      <w:r w:rsidRPr="006D5282">
        <w:rPr>
          <w:rFonts w:asciiTheme="minorHAnsi" w:eastAsia="Times New Roman" w:hAnsiTheme="minorHAnsi" w:cstheme="minorHAnsi"/>
          <w:sz w:val="22"/>
          <w:szCs w:val="22"/>
        </w:rPr>
        <w:t xml:space="preserve">: Elle </w:t>
      </w:r>
      <w:r w:rsidR="00522DE6">
        <w:rPr>
          <w:rFonts w:asciiTheme="minorHAnsi" w:eastAsia="Times New Roman" w:hAnsiTheme="minorHAnsi" w:cstheme="minorHAnsi"/>
          <w:sz w:val="22"/>
          <w:szCs w:val="22"/>
        </w:rPr>
        <w:t>porte sur une évaluation continue des capacités de l’apprenant à :</w:t>
      </w:r>
    </w:p>
    <w:p w14:paraId="588714B9" w14:textId="643D485F" w:rsidR="00A6626A" w:rsidRDefault="00522DE6" w:rsidP="00522DE6">
      <w:pPr>
        <w:pStyle w:val="Paragraphedeliste"/>
        <w:numPr>
          <w:ilvl w:val="1"/>
          <w:numId w:val="34"/>
        </w:numPr>
        <w:rPr>
          <w:rFonts w:asciiTheme="minorHAnsi" w:eastAsia="Times New Roman" w:hAnsiTheme="minorHAnsi" w:cstheme="minorHAnsi"/>
          <w:sz w:val="22"/>
          <w:szCs w:val="22"/>
        </w:rPr>
      </w:pPr>
      <w:r w:rsidRPr="00522DE6">
        <w:rPr>
          <w:rFonts w:asciiTheme="minorHAnsi" w:eastAsia="Times New Roman" w:hAnsiTheme="minorHAnsi" w:cstheme="minorHAnsi"/>
          <w:sz w:val="22"/>
          <w:szCs w:val="22"/>
        </w:rPr>
        <w:t>Réaliser correctement, lors des séquences d’apprentissage, l’ensemble des techniques et des procédures abordées lors de la formation.</w:t>
      </w:r>
    </w:p>
    <w:p w14:paraId="27044BA2" w14:textId="527FE66C" w:rsidR="00522DE6" w:rsidRPr="00522DE6" w:rsidRDefault="00522DE6" w:rsidP="00522DE6">
      <w:pPr>
        <w:pStyle w:val="Paragraphedeliste"/>
        <w:numPr>
          <w:ilvl w:val="1"/>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rPr>
        <w:t>Démontrer, lors</w:t>
      </w:r>
      <w:r w:rsidR="00B81320">
        <w:rPr>
          <w:rFonts w:asciiTheme="minorHAnsi" w:eastAsia="Times New Roman" w:hAnsiTheme="minorHAnsi" w:cstheme="minorHAnsi"/>
          <w:sz w:val="22"/>
          <w:szCs w:val="22"/>
        </w:rPr>
        <w:t xml:space="preserve"> de séquences de mises en situation, l’atteinte de l’ensemble des objectifs de la formation, en termes de capacités théoriques, pratiques et comportementales.</w:t>
      </w:r>
    </w:p>
    <w:p w14:paraId="5ABEC168" w14:textId="3A816EF6" w:rsidR="00F70FFB" w:rsidRDefault="00F01C2B" w:rsidP="00A6626A">
      <w:pPr>
        <w:pStyle w:val="Paragraphedeliste"/>
        <w:numPr>
          <w:ilvl w:val="0"/>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 xml:space="preserve">Evaluation </w:t>
      </w:r>
      <w:r w:rsidR="00B81320">
        <w:rPr>
          <w:rFonts w:asciiTheme="minorHAnsi" w:eastAsia="Times New Roman" w:hAnsiTheme="minorHAnsi" w:cstheme="minorHAnsi"/>
          <w:sz w:val="22"/>
          <w:szCs w:val="22"/>
          <w:u w:val="single"/>
        </w:rPr>
        <w:t xml:space="preserve">de </w:t>
      </w:r>
      <w:r>
        <w:rPr>
          <w:rFonts w:asciiTheme="minorHAnsi" w:eastAsia="Times New Roman" w:hAnsiTheme="minorHAnsi" w:cstheme="minorHAnsi"/>
          <w:sz w:val="22"/>
          <w:szCs w:val="22"/>
          <w:u w:val="single"/>
        </w:rPr>
        <w:t>certificati</w:t>
      </w:r>
      <w:r w:rsidR="00B81320">
        <w:rPr>
          <w:rFonts w:asciiTheme="minorHAnsi" w:eastAsia="Times New Roman" w:hAnsiTheme="minorHAnsi" w:cstheme="minorHAnsi"/>
          <w:sz w:val="22"/>
          <w:szCs w:val="22"/>
          <w:u w:val="single"/>
        </w:rPr>
        <w:t>on</w:t>
      </w:r>
      <w:r>
        <w:rPr>
          <w:rFonts w:asciiTheme="minorHAnsi" w:eastAsia="Times New Roman" w:hAnsiTheme="minorHAnsi" w:cstheme="minorHAnsi"/>
          <w:sz w:val="22"/>
          <w:szCs w:val="22"/>
          <w:u w:val="single"/>
        </w:rPr>
        <w:t> </w:t>
      </w:r>
      <w:r w:rsidRPr="00F01C2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r w:rsidR="00673FF2">
        <w:rPr>
          <w:rFonts w:asciiTheme="minorHAnsi" w:eastAsia="Times New Roman" w:hAnsiTheme="minorHAnsi" w:cstheme="minorHAnsi"/>
          <w:sz w:val="22"/>
          <w:szCs w:val="22"/>
        </w:rPr>
        <w:t>Elle atteste de l’acquisition du candidat de chacune des compétences</w:t>
      </w:r>
      <w:r w:rsidR="00E91CF4">
        <w:rPr>
          <w:rFonts w:asciiTheme="minorHAnsi" w:eastAsia="Times New Roman" w:hAnsiTheme="minorHAnsi" w:cstheme="minorHAnsi"/>
          <w:sz w:val="22"/>
          <w:szCs w:val="22"/>
        </w:rPr>
        <w:t xml:space="preserve"> suivantes :</w:t>
      </w:r>
    </w:p>
    <w:p w14:paraId="769E58F7"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Evoluer dans le cadre juridique applicable à son action de secours et dans le respect des procédures définies par son autorité d’emploi.</w:t>
      </w:r>
    </w:p>
    <w:p w14:paraId="33C7F471"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Assurer une protection immédiate, adaptée et permanente, pour soi-même, la victime et les autres personnes des dangers environnants</w:t>
      </w:r>
    </w:p>
    <w:p w14:paraId="18F95E82" w14:textId="77777777" w:rsidR="00E91CF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Réaliser un bilan et assurer sa transmission aux services appropriés</w:t>
      </w:r>
    </w:p>
    <w:p w14:paraId="64DF7401" w14:textId="77777777" w:rsidR="008F314B" w:rsidRDefault="008F314B" w:rsidP="00FB10FA">
      <w:pPr>
        <w:pStyle w:val="Paragraphedeliste"/>
        <w:ind w:left="1440"/>
        <w:rPr>
          <w:rFonts w:asciiTheme="minorHAnsi" w:hAnsiTheme="minorHAnsi" w:cstheme="minorHAnsi"/>
          <w:sz w:val="22"/>
          <w:szCs w:val="22"/>
        </w:rPr>
      </w:pPr>
    </w:p>
    <w:p w14:paraId="636A4B62" w14:textId="77777777" w:rsidR="008B1D6B" w:rsidRDefault="008B1D6B" w:rsidP="008B1D6B">
      <w:pPr>
        <w:pStyle w:val="Paragraphedeliste"/>
        <w:ind w:left="1440"/>
        <w:rPr>
          <w:rFonts w:asciiTheme="minorHAnsi" w:hAnsiTheme="minorHAnsi" w:cstheme="minorHAnsi"/>
          <w:sz w:val="22"/>
          <w:szCs w:val="22"/>
        </w:rPr>
      </w:pPr>
    </w:p>
    <w:p w14:paraId="61E79B99" w14:textId="77777777" w:rsidR="00E91CF4" w:rsidRPr="00E91CF4" w:rsidRDefault="00E91CF4" w:rsidP="00E91CF4">
      <w:pPr>
        <w:rPr>
          <w:rFonts w:cstheme="minorHAnsi"/>
        </w:rPr>
      </w:pPr>
    </w:p>
    <w:p w14:paraId="31AB5155"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Réaliser les gestes de premiers secours, seul ou en équipe, face à une personne</w:t>
      </w:r>
    </w:p>
    <w:p w14:paraId="145BF4E3"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Victime d’une obstruction des voies aériennes</w:t>
      </w:r>
    </w:p>
    <w:p w14:paraId="26CE5520"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Victime d’un saignement abondant</w:t>
      </w:r>
    </w:p>
    <w:p w14:paraId="54A469FE"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Ayant perdu connaissance</w:t>
      </w:r>
    </w:p>
    <w:p w14:paraId="4283060C"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En arrêt cardiaque</w:t>
      </w:r>
    </w:p>
    <w:p w14:paraId="378BCCDB"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Victime d’une détresse respiratoire, circulatoire ou neurologique</w:t>
      </w:r>
    </w:p>
    <w:p w14:paraId="093EC6E0"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Présentant un malaise</w:t>
      </w:r>
    </w:p>
    <w:p w14:paraId="486046A2" w14:textId="77777777" w:rsidR="00E91CF4" w:rsidRPr="00755B44" w:rsidRDefault="00E91CF4" w:rsidP="00E91CF4">
      <w:pPr>
        <w:pStyle w:val="Paragraphedeliste"/>
        <w:numPr>
          <w:ilvl w:val="2"/>
          <w:numId w:val="34"/>
        </w:numPr>
        <w:rPr>
          <w:rFonts w:asciiTheme="minorHAnsi" w:hAnsiTheme="minorHAnsi" w:cstheme="minorHAnsi"/>
          <w:sz w:val="22"/>
          <w:szCs w:val="22"/>
        </w:rPr>
      </w:pPr>
      <w:r w:rsidRPr="00755B44">
        <w:rPr>
          <w:rFonts w:asciiTheme="minorHAnsi" w:hAnsiTheme="minorHAnsi" w:cstheme="minorHAnsi"/>
          <w:sz w:val="22"/>
          <w:szCs w:val="22"/>
        </w:rPr>
        <w:t>Présentant un traumatisme des membres ou de la peau</w:t>
      </w:r>
    </w:p>
    <w:p w14:paraId="308284BA" w14:textId="77777777" w:rsidR="00E91CF4" w:rsidRPr="00755B44" w:rsidRDefault="00E91CF4" w:rsidP="00E91CF4">
      <w:pPr>
        <w:pStyle w:val="Paragraphedeliste"/>
        <w:rPr>
          <w:rFonts w:asciiTheme="minorHAnsi" w:hAnsiTheme="minorHAnsi" w:cstheme="minorHAnsi"/>
          <w:sz w:val="22"/>
          <w:szCs w:val="22"/>
        </w:rPr>
      </w:pPr>
    </w:p>
    <w:p w14:paraId="1A2A9F2D"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Assister des équipiers secouriste, lors de manœuvres d’immobilisation, de relevage ou de brancardage</w:t>
      </w:r>
    </w:p>
    <w:p w14:paraId="70293F63" w14:textId="77777777" w:rsidR="00E91CF4" w:rsidRPr="00755B44" w:rsidRDefault="00E91CF4" w:rsidP="00E91CF4">
      <w:pPr>
        <w:pStyle w:val="Paragraphedeliste"/>
        <w:numPr>
          <w:ilvl w:val="1"/>
          <w:numId w:val="34"/>
        </w:numPr>
        <w:rPr>
          <w:rFonts w:asciiTheme="minorHAnsi" w:hAnsiTheme="minorHAnsi" w:cstheme="minorHAnsi"/>
          <w:sz w:val="22"/>
          <w:szCs w:val="22"/>
        </w:rPr>
      </w:pPr>
      <w:r w:rsidRPr="00755B44">
        <w:rPr>
          <w:rFonts w:asciiTheme="minorHAnsi" w:hAnsiTheme="minorHAnsi" w:cstheme="minorHAnsi"/>
          <w:sz w:val="22"/>
          <w:szCs w:val="22"/>
        </w:rPr>
        <w:t>Adapter son comportement à la situation ou à l’état de la victime</w:t>
      </w:r>
    </w:p>
    <w:p w14:paraId="69B123A0" w14:textId="77777777" w:rsidR="00E91CF4" w:rsidRDefault="00E91CF4" w:rsidP="00E91CF4">
      <w:pPr>
        <w:pStyle w:val="Paragraphedeliste"/>
        <w:ind w:left="1440"/>
        <w:rPr>
          <w:rFonts w:asciiTheme="minorHAnsi" w:eastAsia="Times New Roman" w:hAnsiTheme="minorHAnsi" w:cstheme="minorHAnsi"/>
          <w:sz w:val="22"/>
          <w:szCs w:val="22"/>
        </w:rPr>
      </w:pPr>
    </w:p>
    <w:p w14:paraId="79C83287" w14:textId="78C2A814"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5</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3275FD23" w14:textId="77777777" w:rsidR="00C81D8A" w:rsidRDefault="00B81320" w:rsidP="00EE60D8">
      <w:pPr>
        <w:spacing w:after="0" w:line="240" w:lineRule="auto"/>
        <w:rPr>
          <w:rFonts w:eastAsia="Times New Roman" w:cstheme="minorHAnsi"/>
          <w:lang w:eastAsia="fr-FR"/>
        </w:rPr>
      </w:pPr>
      <w:r>
        <w:rPr>
          <w:rFonts w:eastAsia="Times New Roman" w:cstheme="minorHAnsi"/>
          <w:lang w:eastAsia="fr-FR"/>
        </w:rPr>
        <w:t>L’aptitude du candidat est sanctionnée par la délivrance d’un certificat de compétences</w:t>
      </w:r>
      <w:r w:rsidR="00504AC6">
        <w:rPr>
          <w:rFonts w:eastAsia="Times New Roman" w:cstheme="minorHAnsi"/>
          <w:lang w:eastAsia="fr-FR"/>
        </w:rPr>
        <w:t> de secouriste</w:t>
      </w:r>
      <w:r w:rsidR="00C81D8A">
        <w:rPr>
          <w:rFonts w:eastAsia="Times New Roman" w:cstheme="minorHAnsi"/>
          <w:lang w:eastAsia="fr-FR"/>
        </w:rPr>
        <w:t>.</w:t>
      </w:r>
    </w:p>
    <w:p w14:paraId="48F18757" w14:textId="6B28135F" w:rsidR="00C81D8A" w:rsidRDefault="00C81D8A" w:rsidP="00EE60D8">
      <w:pPr>
        <w:spacing w:after="0" w:line="240" w:lineRule="auto"/>
        <w:rPr>
          <w:rFonts w:eastAsia="Times New Roman" w:cstheme="minorHAnsi"/>
          <w:lang w:eastAsia="fr-FR"/>
        </w:rPr>
      </w:pPr>
      <w:r>
        <w:rPr>
          <w:rFonts w:eastAsia="Times New Roman" w:cstheme="minorHAnsi"/>
          <w:lang w:eastAsia="fr-FR"/>
        </w:rPr>
        <w:t>Il est délivré aux personnes qui satisfont aux conditions suivantes :</w:t>
      </w:r>
    </w:p>
    <w:p w14:paraId="38184BF0" w14:textId="376CA00E" w:rsidR="00F70FFB" w:rsidRPr="00C81D8A" w:rsidRDefault="00C81D8A" w:rsidP="00C81D8A">
      <w:pPr>
        <w:pStyle w:val="Paragraphedeliste"/>
        <w:numPr>
          <w:ilvl w:val="0"/>
          <w:numId w:val="50"/>
        </w:numPr>
        <w:rPr>
          <w:rFonts w:asciiTheme="minorHAnsi" w:eastAsia="Times New Roman" w:hAnsiTheme="minorHAnsi" w:cstheme="minorHAnsi"/>
          <w:sz w:val="22"/>
          <w:szCs w:val="22"/>
        </w:rPr>
      </w:pPr>
      <w:r w:rsidRPr="00C81D8A">
        <w:rPr>
          <w:rFonts w:asciiTheme="minorHAnsi" w:eastAsia="Times New Roman" w:hAnsiTheme="minorHAnsi" w:cstheme="minorHAnsi"/>
          <w:sz w:val="22"/>
          <w:szCs w:val="22"/>
        </w:rPr>
        <w:t>Avoir suivi l’ensemble de la formation</w:t>
      </w:r>
    </w:p>
    <w:p w14:paraId="3BA3BA69" w14:textId="5C50C0B4" w:rsidR="00C81D8A" w:rsidRPr="00C81D8A" w:rsidRDefault="00C81D8A" w:rsidP="00C81D8A">
      <w:pPr>
        <w:pStyle w:val="Paragraphedeliste"/>
        <w:numPr>
          <w:ilvl w:val="0"/>
          <w:numId w:val="50"/>
        </w:numPr>
        <w:rPr>
          <w:rFonts w:asciiTheme="minorHAnsi" w:eastAsia="Times New Roman" w:hAnsiTheme="minorHAnsi" w:cstheme="minorHAnsi"/>
          <w:sz w:val="22"/>
          <w:szCs w:val="22"/>
        </w:rPr>
      </w:pPr>
      <w:r w:rsidRPr="00C81D8A">
        <w:rPr>
          <w:rFonts w:asciiTheme="minorHAnsi" w:eastAsia="Times New Roman" w:hAnsiTheme="minorHAnsi" w:cstheme="minorHAnsi"/>
          <w:sz w:val="22"/>
          <w:szCs w:val="22"/>
        </w:rPr>
        <w:t>Avoir acquis les compétences</w:t>
      </w:r>
      <w:r>
        <w:rPr>
          <w:rFonts w:asciiTheme="minorHAnsi" w:eastAsia="Times New Roman" w:hAnsiTheme="minorHAnsi" w:cstheme="minorHAnsi"/>
          <w:sz w:val="22"/>
          <w:szCs w:val="22"/>
        </w:rPr>
        <w:t xml:space="preserve"> </w:t>
      </w:r>
      <w:r w:rsidR="00E91CF4">
        <w:rPr>
          <w:rFonts w:asciiTheme="minorHAnsi" w:eastAsia="Times New Roman" w:hAnsiTheme="minorHAnsi" w:cstheme="minorHAnsi"/>
          <w:sz w:val="22"/>
          <w:szCs w:val="22"/>
        </w:rPr>
        <w:t>citées ci-dessus</w:t>
      </w:r>
      <w:r>
        <w:rPr>
          <w:rFonts w:asciiTheme="minorHAnsi" w:eastAsia="Times New Roman" w:hAnsiTheme="minorHAnsi" w:cstheme="minorHAnsi"/>
          <w:sz w:val="22"/>
          <w:szCs w:val="22"/>
        </w:rPr>
        <w:t>.</w:t>
      </w:r>
    </w:p>
    <w:p w14:paraId="231195E1" w14:textId="552F5581" w:rsidR="00C81D8A" w:rsidRPr="00C81D8A" w:rsidRDefault="00C81D8A" w:rsidP="00C81D8A">
      <w:pPr>
        <w:pStyle w:val="Paragraphedeliste"/>
        <w:numPr>
          <w:ilvl w:val="0"/>
          <w:numId w:val="50"/>
        </w:numPr>
        <w:rPr>
          <w:rFonts w:asciiTheme="minorHAnsi" w:eastAsia="Times New Roman" w:hAnsiTheme="minorHAnsi" w:cstheme="minorHAnsi"/>
          <w:sz w:val="22"/>
          <w:szCs w:val="22"/>
        </w:rPr>
      </w:pPr>
      <w:r w:rsidRPr="00C81D8A">
        <w:rPr>
          <w:rFonts w:asciiTheme="minorHAnsi" w:eastAsia="Times New Roman" w:hAnsiTheme="minorHAnsi" w:cstheme="minorHAnsi"/>
          <w:sz w:val="22"/>
          <w:szCs w:val="22"/>
        </w:rPr>
        <w:t xml:space="preserve">Satisfaire aux modalités d’évaluation </w:t>
      </w:r>
      <w:r w:rsidR="00E91CF4">
        <w:rPr>
          <w:rFonts w:asciiTheme="minorHAnsi" w:eastAsia="Times New Roman" w:hAnsiTheme="minorHAnsi" w:cstheme="minorHAnsi"/>
          <w:sz w:val="22"/>
          <w:szCs w:val="22"/>
        </w:rPr>
        <w:t>du RIC</w:t>
      </w:r>
    </w:p>
    <w:p w14:paraId="1AB91AC3" w14:textId="77777777" w:rsidR="00C81D8A" w:rsidRDefault="00C81D8A" w:rsidP="00EE60D8">
      <w:pPr>
        <w:spacing w:after="0" w:line="240" w:lineRule="auto"/>
        <w:rPr>
          <w:rFonts w:eastAsia="Times New Roman" w:cstheme="minorHAnsi"/>
          <w:lang w:eastAsia="fr-FR"/>
        </w:rPr>
      </w:pP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12EECCF1" w:rsidR="00131FB1" w:rsidRPr="00F3682A" w:rsidRDefault="00F3682A" w:rsidP="00EE60D8">
      <w:pPr>
        <w:spacing w:after="0" w:line="240" w:lineRule="auto"/>
        <w:rPr>
          <w:rFonts w:eastAsia="Times New Roman" w:cstheme="minorHAnsi"/>
          <w:lang w:eastAsia="fr-FR"/>
        </w:rPr>
      </w:pPr>
      <w:r>
        <w:rPr>
          <w:rFonts w:eastAsia="Times New Roman" w:cstheme="minorHAnsi"/>
          <w:lang w:eastAsia="fr-FR"/>
        </w:rPr>
        <w:t xml:space="preserve">Le diplôme nominatif établi </w:t>
      </w:r>
      <w:r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sidR="00A6626A" w:rsidRPr="00F3682A">
        <w:rPr>
          <w:rFonts w:eastAsia="Times New Roman" w:cstheme="minorHAnsi"/>
          <w:lang w:eastAsia="fr-FR"/>
        </w:rPr>
        <w:t xml:space="preserve"> </w:t>
      </w:r>
      <w:r w:rsidRPr="00F3682A">
        <w:rPr>
          <w:rFonts w:eastAsia="Times New Roman" w:cstheme="minorHAnsi"/>
          <w:lang w:eastAsia="fr-FR"/>
        </w:rPr>
        <w:t>est</w:t>
      </w:r>
      <w:r w:rsidR="00A6626A" w:rsidRPr="00F3682A">
        <w:rPr>
          <w:rFonts w:eastAsia="Times New Roman" w:cstheme="minorHAnsi"/>
          <w:lang w:eastAsia="fr-FR"/>
        </w:rPr>
        <w:t xml:space="preserve"> 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Si le candidat le souhaite il pourra venir chercher son diplôme au format papier dans nos bureaux de Seyssins aux heures d’ouverture.</w:t>
      </w:r>
    </w:p>
    <w:p w14:paraId="62BDBA51" w14:textId="77777777" w:rsidR="00A6626A" w:rsidRDefault="00A6626A" w:rsidP="00EE60D8">
      <w:pPr>
        <w:spacing w:after="0" w:line="240" w:lineRule="auto"/>
        <w:rPr>
          <w:rFonts w:eastAsia="Times New Roman" w:cstheme="minorHAnsi"/>
          <w:sz w:val="10"/>
          <w:szCs w:val="10"/>
          <w:lang w:eastAsia="fr-FR"/>
        </w:rPr>
      </w:pPr>
    </w:p>
    <w:p w14:paraId="0C36750A" w14:textId="585D293D" w:rsidR="00FB191D" w:rsidRPr="00FB191D" w:rsidRDefault="00FB191D" w:rsidP="00EE60D8">
      <w:pPr>
        <w:spacing w:after="0" w:line="240" w:lineRule="auto"/>
        <w:rPr>
          <w:rFonts w:eastAsia="Times New Roman" w:cstheme="minorHAnsi"/>
          <w:lang w:eastAsia="fr-FR"/>
        </w:rPr>
      </w:pPr>
      <w:r>
        <w:rPr>
          <w:rFonts w:eastAsia="Times New Roman" w:cstheme="minorHAnsi"/>
          <w:lang w:eastAsia="fr-FR"/>
        </w:rPr>
        <w:t xml:space="preserve">La validité du diplôme </w:t>
      </w:r>
      <w:r w:rsidR="00C81D8A">
        <w:rPr>
          <w:rFonts w:eastAsia="Times New Roman" w:cstheme="minorHAnsi"/>
          <w:lang w:eastAsia="fr-FR"/>
        </w:rPr>
        <w:t>est d’une année</w:t>
      </w:r>
      <w:r>
        <w:rPr>
          <w:rFonts w:eastAsia="Times New Roman" w:cstheme="minorHAnsi"/>
          <w:lang w:eastAsia="fr-FR"/>
        </w:rPr>
        <w:t xml:space="preserve">. </w:t>
      </w:r>
      <w:r w:rsidR="00C81D8A">
        <w:rPr>
          <w:rFonts w:eastAsia="Times New Roman" w:cstheme="minorHAnsi"/>
          <w:lang w:eastAsia="fr-FR"/>
        </w:rPr>
        <w:t>Une formation continue annuelle est obligatoire afin de maintenir</w:t>
      </w:r>
      <w:r w:rsidR="00E91CF4">
        <w:rPr>
          <w:rFonts w:eastAsia="Times New Roman" w:cstheme="minorHAnsi"/>
          <w:lang w:eastAsia="fr-FR"/>
        </w:rPr>
        <w:t xml:space="preserve"> la validité du diplôme.</w:t>
      </w: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438783E5"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 xml:space="preserve">Toute absence constatée du stagiaire entraînera la non délivrance d’une attestation de formation et la non </w:t>
      </w:r>
      <w:r w:rsidR="00E91CF4">
        <w:rPr>
          <w:rFonts w:eastAsia="Times New Roman" w:cstheme="minorHAnsi"/>
          <w:lang w:eastAsia="fr-FR"/>
        </w:rPr>
        <w:t>obtention du diplôme</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8"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8"/>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19"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9"/>
    </w:p>
    <w:p w14:paraId="4A5AEFF8" w14:textId="77777777" w:rsidR="004B57B0" w:rsidRPr="004B57B0" w:rsidRDefault="004B57B0" w:rsidP="004B57B0">
      <w:pPr>
        <w:spacing w:after="0" w:line="240" w:lineRule="auto"/>
        <w:rPr>
          <w:rFonts w:eastAsia="Times New Roman" w:cstheme="minorHAnsi"/>
          <w:lang w:eastAsia="fr-FR"/>
        </w:rPr>
      </w:pPr>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0"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0"/>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1"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1"/>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3EDB75A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C41F3B">
        <w:rPr>
          <w:rFonts w:eastAsia="Times New Roman" w:cstheme="minorHAnsi"/>
          <w:noProof/>
          <w:lang w:eastAsia="fr-FR"/>
        </w:rPr>
        <w:drawing>
          <wp:inline distT="0" distB="0" distL="0" distR="0" wp14:anchorId="043D4B8F" wp14:editId="7C80FE50">
            <wp:extent cx="2270083" cy="1123950"/>
            <wp:effectExtent l="0" t="0" r="0" b="0"/>
            <wp:docPr id="10776895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89503" name="Image 1077689503"/>
                    <pic:cNvPicPr/>
                  </pic:nvPicPr>
                  <pic:blipFill>
                    <a:blip r:embed="rId12">
                      <a:extLst>
                        <a:ext uri="{28A0092B-C50C-407E-A947-70E740481C1C}">
                          <a14:useLocalDpi xmlns:a14="http://schemas.microsoft.com/office/drawing/2010/main" val="0"/>
                        </a:ext>
                      </a:extLst>
                    </a:blip>
                    <a:stretch>
                      <a:fillRect/>
                    </a:stretch>
                  </pic:blipFill>
                  <pic:spPr>
                    <a:xfrm>
                      <a:off x="0" y="0"/>
                      <a:ext cx="2273807" cy="1125794"/>
                    </a:xfrm>
                    <a:prstGeom prst="rect">
                      <a:avLst/>
                    </a:prstGeom>
                  </pic:spPr>
                </pic:pic>
              </a:graphicData>
            </a:graphic>
          </wp:inline>
        </w:drawing>
      </w:r>
    </w:p>
    <w:p w14:paraId="2B27DC53" w14:textId="77777777" w:rsidR="004B57B0" w:rsidRDefault="004B57B0" w:rsidP="004B57B0">
      <w:pPr>
        <w:spacing w:after="0" w:line="240" w:lineRule="auto"/>
        <w:rPr>
          <w:rFonts w:eastAsia="Times New Roman" w:cstheme="minorHAnsi"/>
          <w:lang w:eastAsia="fr-FR"/>
        </w:rPr>
      </w:pPr>
    </w:p>
    <w:p w14:paraId="5C991C4A" w14:textId="21AABEBC"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47A4561E" w14:textId="77777777" w:rsidR="00E91CF4" w:rsidRDefault="00E91CF4" w:rsidP="004B57B0">
      <w:pPr>
        <w:spacing w:after="0" w:line="240" w:lineRule="auto"/>
        <w:rPr>
          <w:rFonts w:eastAsia="Times New Roman" w:cstheme="minorHAnsi"/>
          <w:lang w:eastAsia="fr-FR"/>
        </w:rPr>
      </w:pPr>
    </w:p>
    <w:p w14:paraId="3E6540DA" w14:textId="77777777" w:rsidR="00E91CF4" w:rsidRDefault="00E91CF4" w:rsidP="004B57B0">
      <w:pPr>
        <w:spacing w:after="0" w:line="240" w:lineRule="auto"/>
        <w:rPr>
          <w:rFonts w:eastAsia="Times New Roman" w:cstheme="minorHAnsi"/>
          <w:lang w:eastAsia="fr-FR"/>
        </w:rPr>
      </w:pPr>
    </w:p>
    <w:p w14:paraId="3C08E570" w14:textId="77777777" w:rsidR="00E91CF4" w:rsidRDefault="00E91CF4" w:rsidP="004B57B0">
      <w:pPr>
        <w:spacing w:after="0" w:line="240" w:lineRule="auto"/>
        <w:rPr>
          <w:rFonts w:eastAsia="Times New Roman" w:cstheme="minorHAnsi"/>
          <w:lang w:eastAsia="fr-FR"/>
        </w:rPr>
      </w:pPr>
    </w:p>
    <w:p w14:paraId="6BB2A00E" w14:textId="77777777" w:rsidR="00E91CF4" w:rsidRDefault="00E91CF4" w:rsidP="004B57B0">
      <w:pPr>
        <w:spacing w:after="0" w:line="240" w:lineRule="auto"/>
        <w:rPr>
          <w:rFonts w:eastAsia="Times New Roman" w:cstheme="minorHAnsi"/>
          <w:lang w:eastAsia="fr-FR"/>
        </w:rPr>
      </w:pPr>
    </w:p>
    <w:p w14:paraId="7AB57421" w14:textId="77777777" w:rsidR="00E91CF4" w:rsidRPr="004B57B0" w:rsidRDefault="00E91CF4" w:rsidP="004B57B0">
      <w:pPr>
        <w:spacing w:after="0" w:line="240" w:lineRule="auto"/>
        <w:rPr>
          <w:rFonts w:eastAsia="Times New Roman" w:cstheme="minorHAnsi"/>
          <w:lang w:eastAsia="fr-FR"/>
        </w:rPr>
      </w:pPr>
    </w:p>
    <w:p w14:paraId="39777083" w14:textId="77777777" w:rsidR="00307228" w:rsidRPr="004B57B0" w:rsidRDefault="00307228"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2"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2"/>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0365214F"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au PSE1</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4FBBAA17"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les informations fournies sont </w:t>
      </w:r>
      <w:r w:rsidR="000E5DA9">
        <w:rPr>
          <w:rFonts w:asciiTheme="minorHAnsi" w:eastAsia="Times New Roman" w:hAnsiTheme="minorHAnsi" w:cstheme="minorHAnsi"/>
        </w:rPr>
        <w:t>exactes.</w:t>
      </w:r>
    </w:p>
    <w:p w14:paraId="7F3FA1A0" w14:textId="6BB1C88A"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rsidP="006738AD">
      <w:pPr>
        <w:pStyle w:val="Paragraphedeliste"/>
        <w:numPr>
          <w:ilvl w:val="0"/>
          <w:numId w:val="34"/>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3" w:name="_Hlk178004575"/>
      <w:r>
        <w:rPr>
          <w:rFonts w:asciiTheme="minorHAnsi" w:eastAsia="Times New Roman" w:hAnsiTheme="minorHAnsi" w:cstheme="minorHAnsi"/>
        </w:rPr>
        <w:t>(1 semaine avant le premier jour de formation)</w:t>
      </w:r>
    </w:p>
    <w:bookmarkEnd w:id="23"/>
    <w:p w14:paraId="33AB8019" w14:textId="20337693" w:rsidR="00AF03A8" w:rsidRPr="008B1D6B" w:rsidRDefault="008B1D6B"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rsidP="000429B6">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rsidP="00DF218D">
      <w:pPr>
        <w:pStyle w:val="Paragraphedeliste"/>
        <w:numPr>
          <w:ilvl w:val="0"/>
          <w:numId w:val="34"/>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101B448F"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 diplôme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p>
    <w:p w14:paraId="48F8CA7F" w14:textId="2E77057E" w:rsidR="008B1D6B" w:rsidRPr="00CC2F1E" w:rsidRDefault="00CC2F1E"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4"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5"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0E5DA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6"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6"/>
    </w:p>
    <w:p w14:paraId="43FD190F"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27"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7"/>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28"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8"/>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45D195A0" w14:textId="77777777" w:rsidR="000E5DA9" w:rsidRPr="000E5DA9" w:rsidRDefault="000E5DA9" w:rsidP="00FB10FA">
      <w:pPr>
        <w:pStyle w:val="Paragraphedeliste"/>
        <w:spacing w:line="276" w:lineRule="auto"/>
        <w:ind w:left="0"/>
        <w:rPr>
          <w:rFonts w:asciiTheme="minorHAnsi" w:hAnsiTheme="minorHAnsi" w:cstheme="minorHAnsi"/>
          <w:sz w:val="14"/>
          <w:szCs w:val="14"/>
        </w:rPr>
      </w:pP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3F0518B8" w14:textId="77777777" w:rsidR="000E5DA9" w:rsidRDefault="000E5DA9" w:rsidP="00FB10FA">
      <w:pPr>
        <w:pStyle w:val="Paragraphedeliste"/>
        <w:spacing w:line="276" w:lineRule="auto"/>
        <w:ind w:left="0"/>
        <w:rPr>
          <w:rFonts w:asciiTheme="minorHAnsi" w:hAnsiTheme="minorHAnsi" w:cstheme="minorHAnsi"/>
          <w:sz w:val="22"/>
          <w:szCs w:val="22"/>
        </w:rPr>
      </w:pPr>
    </w:p>
    <w:p w14:paraId="0946CAAD" w14:textId="33E04D60"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29"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9"/>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0"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0"/>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CF30A29"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4"/>
    <w:bookmarkEnd w:id="25"/>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49B1C511" w14:textId="77777777" w:rsidR="000E5DA9" w:rsidRDefault="000E5DA9" w:rsidP="00DB6F41">
      <w:pPr>
        <w:spacing w:after="0" w:line="240" w:lineRule="auto"/>
        <w:jc w:val="center"/>
        <w:rPr>
          <w:rFonts w:eastAsia="Times New Roman" w:cstheme="minorHAnsi"/>
          <w:sz w:val="24"/>
          <w:szCs w:val="24"/>
          <w:lang w:eastAsia="fr-FR"/>
        </w:rPr>
      </w:pPr>
    </w:p>
    <w:p w14:paraId="2502C5F7" w14:textId="77777777" w:rsidR="006738AD" w:rsidRDefault="006738AD"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3631B262" w14:textId="77777777" w:rsidR="00E60747" w:rsidRDefault="00E60747"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38C653EB"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253A7E">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38C653EB"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w:t>
                      </w:r>
                      <w:r w:rsidR="00253A7E">
                        <w:rPr>
                          <w:rFonts w:eastAsia="Times New Roman" w:cstheme="minorHAnsi"/>
                          <w:b/>
                          <w:sz w:val="32"/>
                          <w:szCs w:val="32"/>
                          <w:lang w:eastAsia="fr-FR"/>
                        </w:rPr>
                        <w:t>-9</w:t>
                      </w:r>
                      <w:r>
                        <w:rPr>
                          <w:rFonts w:eastAsia="Times New Roman" w:cstheme="minorHAnsi"/>
                          <w:b/>
                          <w:sz w:val="32"/>
                          <w:szCs w:val="32"/>
                          <w:lang w:eastAsia="fr-FR"/>
                        </w:rPr>
                        <w:t xml:space="preserve">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3"/>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4"/>
      <w:footerReference w:type="default" r:id="rId15"/>
      <w:headerReference w:type="first" r:id="rId16"/>
      <w:footerReference w:type="first" r:id="rId17"/>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C77BA" w14:textId="77777777" w:rsidR="00D12CF8" w:rsidRDefault="00D12CF8" w:rsidP="00C55CD7">
      <w:pPr>
        <w:spacing w:after="0" w:line="240" w:lineRule="auto"/>
      </w:pPr>
      <w:r>
        <w:separator/>
      </w:r>
    </w:p>
  </w:endnote>
  <w:endnote w:type="continuationSeparator" w:id="0">
    <w:p w14:paraId="5FCB7951" w14:textId="77777777" w:rsidR="00D12CF8" w:rsidRDefault="00D12CF8"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063FA" w14:textId="77777777" w:rsidR="00D12CF8" w:rsidRDefault="00D12CF8" w:rsidP="00C55CD7">
      <w:pPr>
        <w:spacing w:after="0" w:line="240" w:lineRule="auto"/>
      </w:pPr>
      <w:r>
        <w:separator/>
      </w:r>
    </w:p>
  </w:footnote>
  <w:footnote w:type="continuationSeparator" w:id="0">
    <w:p w14:paraId="593B92D6" w14:textId="77777777" w:rsidR="00D12CF8" w:rsidRDefault="00D12CF8"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2">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AC1DAD"/>
    <w:multiLevelType w:val="hybridMultilevel"/>
    <w:tmpl w:val="669C0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2C0175"/>
    <w:multiLevelType w:val="hybridMultilevel"/>
    <w:tmpl w:val="A11C30C2"/>
    <w:lvl w:ilvl="0" w:tplc="371225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7"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5914D3"/>
    <w:multiLevelType w:val="hybridMultilevel"/>
    <w:tmpl w:val="4160941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37974CB7"/>
    <w:multiLevelType w:val="hybridMultilevel"/>
    <w:tmpl w:val="EE88643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9005298"/>
    <w:multiLevelType w:val="hybridMultilevel"/>
    <w:tmpl w:val="F53EDE80"/>
    <w:lvl w:ilvl="0" w:tplc="FF2CF5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AD17AFA"/>
    <w:multiLevelType w:val="hybridMultilevel"/>
    <w:tmpl w:val="5036B45E"/>
    <w:lvl w:ilvl="0" w:tplc="D764BD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0AB7B18"/>
    <w:multiLevelType w:val="hybridMultilevel"/>
    <w:tmpl w:val="6E263000"/>
    <w:lvl w:ilvl="0" w:tplc="312E0A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FE0A12"/>
    <w:multiLevelType w:val="hybridMultilevel"/>
    <w:tmpl w:val="602C07F4"/>
    <w:lvl w:ilvl="0" w:tplc="6ACEF5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4"/>
  </w:num>
  <w:num w:numId="3" w16cid:durableId="1470393972">
    <w:abstractNumId w:val="1"/>
  </w:num>
  <w:num w:numId="4" w16cid:durableId="1877540988">
    <w:abstractNumId w:val="2"/>
  </w:num>
  <w:num w:numId="5" w16cid:durableId="314771033">
    <w:abstractNumId w:val="3"/>
  </w:num>
  <w:num w:numId="6" w16cid:durableId="222063487">
    <w:abstractNumId w:val="48"/>
  </w:num>
  <w:num w:numId="7" w16cid:durableId="1310213001">
    <w:abstractNumId w:val="43"/>
  </w:num>
  <w:num w:numId="8" w16cid:durableId="147210823">
    <w:abstractNumId w:val="4"/>
  </w:num>
  <w:num w:numId="9" w16cid:durableId="930357647">
    <w:abstractNumId w:val="5"/>
  </w:num>
  <w:num w:numId="10" w16cid:durableId="490215978">
    <w:abstractNumId w:val="35"/>
  </w:num>
  <w:num w:numId="11" w16cid:durableId="2095122486">
    <w:abstractNumId w:val="29"/>
  </w:num>
  <w:num w:numId="12" w16cid:durableId="1404644274">
    <w:abstractNumId w:val="17"/>
  </w:num>
  <w:num w:numId="13" w16cid:durableId="874922641">
    <w:abstractNumId w:val="23"/>
  </w:num>
  <w:num w:numId="14" w16cid:durableId="702905622">
    <w:abstractNumId w:val="16"/>
  </w:num>
  <w:num w:numId="15" w16cid:durableId="1569799839">
    <w:abstractNumId w:val="15"/>
  </w:num>
  <w:num w:numId="16" w16cid:durableId="1810780451">
    <w:abstractNumId w:val="42"/>
  </w:num>
  <w:num w:numId="17" w16cid:durableId="2129858912">
    <w:abstractNumId w:val="32"/>
  </w:num>
  <w:num w:numId="18" w16cid:durableId="1755081939">
    <w:abstractNumId w:val="31"/>
  </w:num>
  <w:num w:numId="19" w16cid:durableId="1200627258">
    <w:abstractNumId w:val="12"/>
  </w:num>
  <w:num w:numId="20" w16cid:durableId="419908557">
    <w:abstractNumId w:val="9"/>
  </w:num>
  <w:num w:numId="21" w16cid:durableId="760299166">
    <w:abstractNumId w:val="13"/>
  </w:num>
  <w:num w:numId="22" w16cid:durableId="1848205248">
    <w:abstractNumId w:val="28"/>
  </w:num>
  <w:num w:numId="23" w16cid:durableId="511384633">
    <w:abstractNumId w:val="11"/>
  </w:num>
  <w:num w:numId="24" w16cid:durableId="1668022510">
    <w:abstractNumId w:val="22"/>
  </w:num>
  <w:num w:numId="25" w16cid:durableId="109477222">
    <w:abstractNumId w:val="41"/>
  </w:num>
  <w:num w:numId="26" w16cid:durableId="1638105057">
    <w:abstractNumId w:val="26"/>
  </w:num>
  <w:num w:numId="27" w16cid:durableId="339309335">
    <w:abstractNumId w:val="8"/>
  </w:num>
  <w:num w:numId="28" w16cid:durableId="266237103">
    <w:abstractNumId w:val="27"/>
  </w:num>
  <w:num w:numId="29" w16cid:durableId="22678681">
    <w:abstractNumId w:val="47"/>
  </w:num>
  <w:num w:numId="30" w16cid:durableId="1246695436">
    <w:abstractNumId w:val="36"/>
  </w:num>
  <w:num w:numId="31" w16cid:durableId="1121997446">
    <w:abstractNumId w:val="25"/>
  </w:num>
  <w:num w:numId="32" w16cid:durableId="1996834326">
    <w:abstractNumId w:val="49"/>
  </w:num>
  <w:num w:numId="33" w16cid:durableId="1696542571">
    <w:abstractNumId w:val="19"/>
  </w:num>
  <w:num w:numId="34" w16cid:durableId="1955165816">
    <w:abstractNumId w:val="21"/>
  </w:num>
  <w:num w:numId="35" w16cid:durableId="1491364761">
    <w:abstractNumId w:val="30"/>
  </w:num>
  <w:num w:numId="36" w16cid:durableId="1931502222">
    <w:abstractNumId w:val="20"/>
  </w:num>
  <w:num w:numId="37" w16cid:durableId="332341847">
    <w:abstractNumId w:val="24"/>
  </w:num>
  <w:num w:numId="38" w16cid:durableId="1536037721">
    <w:abstractNumId w:val="6"/>
  </w:num>
  <w:num w:numId="39" w16cid:durableId="995301068">
    <w:abstractNumId w:val="39"/>
  </w:num>
  <w:num w:numId="40" w16cid:durableId="145247189">
    <w:abstractNumId w:val="45"/>
  </w:num>
  <w:num w:numId="41" w16cid:durableId="1674844621">
    <w:abstractNumId w:val="46"/>
  </w:num>
  <w:num w:numId="42" w16cid:durableId="687408408">
    <w:abstractNumId w:val="33"/>
  </w:num>
  <w:num w:numId="43" w16cid:durableId="1092045504">
    <w:abstractNumId w:val="38"/>
  </w:num>
  <w:num w:numId="44" w16cid:durableId="1978800889">
    <w:abstractNumId w:val="7"/>
  </w:num>
  <w:num w:numId="45" w16cid:durableId="1256013087">
    <w:abstractNumId w:val="34"/>
  </w:num>
  <w:num w:numId="46" w16cid:durableId="1890796239">
    <w:abstractNumId w:val="44"/>
  </w:num>
  <w:num w:numId="47" w16cid:durableId="1990479430">
    <w:abstractNumId w:val="10"/>
  </w:num>
  <w:num w:numId="48" w16cid:durableId="334697326">
    <w:abstractNumId w:val="40"/>
  </w:num>
  <w:num w:numId="49" w16cid:durableId="157425638">
    <w:abstractNumId w:val="37"/>
  </w:num>
  <w:num w:numId="50" w16cid:durableId="17683815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NWeoWY9c3L+gjUIeEMp/yv1zzq327XyNZrbIU45QW9kbjBsAdlHeVOePszQ9d1PwzfpG6ut3q7PC13tGbe2JrQ==" w:salt="PcWmM/6habIo9FKpjq0Yu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14F05"/>
    <w:rsid w:val="00021004"/>
    <w:rsid w:val="00021E58"/>
    <w:rsid w:val="000227B7"/>
    <w:rsid w:val="00024F5D"/>
    <w:rsid w:val="000343E9"/>
    <w:rsid w:val="00040460"/>
    <w:rsid w:val="000429B6"/>
    <w:rsid w:val="00051937"/>
    <w:rsid w:val="000545A9"/>
    <w:rsid w:val="00055067"/>
    <w:rsid w:val="00056EB8"/>
    <w:rsid w:val="00064CFC"/>
    <w:rsid w:val="00094592"/>
    <w:rsid w:val="000966D0"/>
    <w:rsid w:val="00097440"/>
    <w:rsid w:val="000A002A"/>
    <w:rsid w:val="000A0751"/>
    <w:rsid w:val="000B135E"/>
    <w:rsid w:val="000C4782"/>
    <w:rsid w:val="000C5851"/>
    <w:rsid w:val="000C59CF"/>
    <w:rsid w:val="000E5DA9"/>
    <w:rsid w:val="000F6928"/>
    <w:rsid w:val="000F6F74"/>
    <w:rsid w:val="00104BA9"/>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A1FBB"/>
    <w:rsid w:val="001A567B"/>
    <w:rsid w:val="001E19E2"/>
    <w:rsid w:val="001E3D7D"/>
    <w:rsid w:val="001E5636"/>
    <w:rsid w:val="001F3D71"/>
    <w:rsid w:val="001F487B"/>
    <w:rsid w:val="00206343"/>
    <w:rsid w:val="00211F7A"/>
    <w:rsid w:val="00217946"/>
    <w:rsid w:val="00226F3D"/>
    <w:rsid w:val="00234310"/>
    <w:rsid w:val="002343AD"/>
    <w:rsid w:val="00237051"/>
    <w:rsid w:val="00253A7E"/>
    <w:rsid w:val="002636EA"/>
    <w:rsid w:val="00270CB5"/>
    <w:rsid w:val="002800FC"/>
    <w:rsid w:val="00284943"/>
    <w:rsid w:val="00290C94"/>
    <w:rsid w:val="00293AD8"/>
    <w:rsid w:val="00294C07"/>
    <w:rsid w:val="00295FAB"/>
    <w:rsid w:val="002A4A15"/>
    <w:rsid w:val="002B196F"/>
    <w:rsid w:val="002D781C"/>
    <w:rsid w:val="002E150B"/>
    <w:rsid w:val="00303D7B"/>
    <w:rsid w:val="00307228"/>
    <w:rsid w:val="00311266"/>
    <w:rsid w:val="003203D0"/>
    <w:rsid w:val="00346F09"/>
    <w:rsid w:val="003907BC"/>
    <w:rsid w:val="003C076A"/>
    <w:rsid w:val="003D0339"/>
    <w:rsid w:val="003D2FDA"/>
    <w:rsid w:val="003E26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8450D"/>
    <w:rsid w:val="004A4DCC"/>
    <w:rsid w:val="004A641C"/>
    <w:rsid w:val="004B2A05"/>
    <w:rsid w:val="004B46F8"/>
    <w:rsid w:val="004B57B0"/>
    <w:rsid w:val="004C0B40"/>
    <w:rsid w:val="004C119A"/>
    <w:rsid w:val="004C15B9"/>
    <w:rsid w:val="004F1103"/>
    <w:rsid w:val="00504AC6"/>
    <w:rsid w:val="00510589"/>
    <w:rsid w:val="00512285"/>
    <w:rsid w:val="00517BD2"/>
    <w:rsid w:val="00522DE6"/>
    <w:rsid w:val="00525C07"/>
    <w:rsid w:val="00551155"/>
    <w:rsid w:val="005533AA"/>
    <w:rsid w:val="00555112"/>
    <w:rsid w:val="005771A8"/>
    <w:rsid w:val="00581800"/>
    <w:rsid w:val="005864B1"/>
    <w:rsid w:val="00587956"/>
    <w:rsid w:val="00592E67"/>
    <w:rsid w:val="00593D65"/>
    <w:rsid w:val="005A7B82"/>
    <w:rsid w:val="005B234D"/>
    <w:rsid w:val="005B5181"/>
    <w:rsid w:val="005D2195"/>
    <w:rsid w:val="005E031F"/>
    <w:rsid w:val="005E6334"/>
    <w:rsid w:val="00626CBB"/>
    <w:rsid w:val="0063043A"/>
    <w:rsid w:val="00641ADB"/>
    <w:rsid w:val="006513BA"/>
    <w:rsid w:val="0066441D"/>
    <w:rsid w:val="006738AD"/>
    <w:rsid w:val="00673FF2"/>
    <w:rsid w:val="006751AC"/>
    <w:rsid w:val="00683BEB"/>
    <w:rsid w:val="006A10C9"/>
    <w:rsid w:val="006A2D87"/>
    <w:rsid w:val="006A36F7"/>
    <w:rsid w:val="006B5142"/>
    <w:rsid w:val="006C2FDC"/>
    <w:rsid w:val="006C400B"/>
    <w:rsid w:val="006D151E"/>
    <w:rsid w:val="006D5282"/>
    <w:rsid w:val="006E168F"/>
    <w:rsid w:val="006F1B53"/>
    <w:rsid w:val="006F6F72"/>
    <w:rsid w:val="0072095B"/>
    <w:rsid w:val="00731F8D"/>
    <w:rsid w:val="007414B9"/>
    <w:rsid w:val="00746DC7"/>
    <w:rsid w:val="00753A90"/>
    <w:rsid w:val="00755B44"/>
    <w:rsid w:val="00763F42"/>
    <w:rsid w:val="0076603C"/>
    <w:rsid w:val="00771D8C"/>
    <w:rsid w:val="007755E0"/>
    <w:rsid w:val="0078624C"/>
    <w:rsid w:val="00793BAA"/>
    <w:rsid w:val="00795921"/>
    <w:rsid w:val="007B07E6"/>
    <w:rsid w:val="007D3B1D"/>
    <w:rsid w:val="007E0AE2"/>
    <w:rsid w:val="00803BAA"/>
    <w:rsid w:val="008057B9"/>
    <w:rsid w:val="00807EB2"/>
    <w:rsid w:val="0081480B"/>
    <w:rsid w:val="00825977"/>
    <w:rsid w:val="00826BF5"/>
    <w:rsid w:val="0083015F"/>
    <w:rsid w:val="00833583"/>
    <w:rsid w:val="00834721"/>
    <w:rsid w:val="00845C07"/>
    <w:rsid w:val="008636FC"/>
    <w:rsid w:val="00867547"/>
    <w:rsid w:val="0087619C"/>
    <w:rsid w:val="00882EA6"/>
    <w:rsid w:val="00884796"/>
    <w:rsid w:val="00885628"/>
    <w:rsid w:val="00890E93"/>
    <w:rsid w:val="008A434B"/>
    <w:rsid w:val="008B086B"/>
    <w:rsid w:val="008B1D6B"/>
    <w:rsid w:val="008C392B"/>
    <w:rsid w:val="008C480F"/>
    <w:rsid w:val="008C7CB4"/>
    <w:rsid w:val="008E073C"/>
    <w:rsid w:val="008F314B"/>
    <w:rsid w:val="008F3926"/>
    <w:rsid w:val="00927DAA"/>
    <w:rsid w:val="009414AD"/>
    <w:rsid w:val="00942BD4"/>
    <w:rsid w:val="009618D8"/>
    <w:rsid w:val="009642A1"/>
    <w:rsid w:val="0098610F"/>
    <w:rsid w:val="009914B6"/>
    <w:rsid w:val="009919BB"/>
    <w:rsid w:val="00992743"/>
    <w:rsid w:val="009A402C"/>
    <w:rsid w:val="009A56C6"/>
    <w:rsid w:val="009B1173"/>
    <w:rsid w:val="009B7D49"/>
    <w:rsid w:val="009E0512"/>
    <w:rsid w:val="009F43BC"/>
    <w:rsid w:val="00A004AD"/>
    <w:rsid w:val="00A216BC"/>
    <w:rsid w:val="00A26599"/>
    <w:rsid w:val="00A31F25"/>
    <w:rsid w:val="00A34D38"/>
    <w:rsid w:val="00A35974"/>
    <w:rsid w:val="00A43B31"/>
    <w:rsid w:val="00A553D2"/>
    <w:rsid w:val="00A61AA2"/>
    <w:rsid w:val="00A62173"/>
    <w:rsid w:val="00A633DA"/>
    <w:rsid w:val="00A6626A"/>
    <w:rsid w:val="00A6794D"/>
    <w:rsid w:val="00A725FA"/>
    <w:rsid w:val="00A842AD"/>
    <w:rsid w:val="00A865BF"/>
    <w:rsid w:val="00A92AED"/>
    <w:rsid w:val="00A963BD"/>
    <w:rsid w:val="00A96D6E"/>
    <w:rsid w:val="00AA11BB"/>
    <w:rsid w:val="00AA12C7"/>
    <w:rsid w:val="00AA75DD"/>
    <w:rsid w:val="00AC1CB1"/>
    <w:rsid w:val="00AC4406"/>
    <w:rsid w:val="00AC6AAE"/>
    <w:rsid w:val="00AD6C24"/>
    <w:rsid w:val="00AE1DA3"/>
    <w:rsid w:val="00AF03A8"/>
    <w:rsid w:val="00B011F3"/>
    <w:rsid w:val="00B13D54"/>
    <w:rsid w:val="00B20ADA"/>
    <w:rsid w:val="00B251AF"/>
    <w:rsid w:val="00B270C7"/>
    <w:rsid w:val="00B3259E"/>
    <w:rsid w:val="00B33B2E"/>
    <w:rsid w:val="00B3563D"/>
    <w:rsid w:val="00B36E15"/>
    <w:rsid w:val="00B47056"/>
    <w:rsid w:val="00B6221E"/>
    <w:rsid w:val="00B62BF1"/>
    <w:rsid w:val="00B67F69"/>
    <w:rsid w:val="00B7011F"/>
    <w:rsid w:val="00B76D80"/>
    <w:rsid w:val="00B81320"/>
    <w:rsid w:val="00B91BC7"/>
    <w:rsid w:val="00B92293"/>
    <w:rsid w:val="00BA1660"/>
    <w:rsid w:val="00BA4443"/>
    <w:rsid w:val="00BA6132"/>
    <w:rsid w:val="00BC28C9"/>
    <w:rsid w:val="00BC7CEE"/>
    <w:rsid w:val="00BD08E1"/>
    <w:rsid w:val="00BD09E8"/>
    <w:rsid w:val="00BF0340"/>
    <w:rsid w:val="00BF4E7F"/>
    <w:rsid w:val="00BF72D8"/>
    <w:rsid w:val="00C038F8"/>
    <w:rsid w:val="00C16173"/>
    <w:rsid w:val="00C41F3B"/>
    <w:rsid w:val="00C50C91"/>
    <w:rsid w:val="00C55CD7"/>
    <w:rsid w:val="00C55E91"/>
    <w:rsid w:val="00C67AA9"/>
    <w:rsid w:val="00C757E1"/>
    <w:rsid w:val="00C81D8A"/>
    <w:rsid w:val="00C93AC4"/>
    <w:rsid w:val="00CC2F1E"/>
    <w:rsid w:val="00CD7CCE"/>
    <w:rsid w:val="00CE1F3E"/>
    <w:rsid w:val="00CE31B9"/>
    <w:rsid w:val="00CE570E"/>
    <w:rsid w:val="00CF7D2D"/>
    <w:rsid w:val="00D01DEF"/>
    <w:rsid w:val="00D030BE"/>
    <w:rsid w:val="00D12CF8"/>
    <w:rsid w:val="00D141B7"/>
    <w:rsid w:val="00D26F99"/>
    <w:rsid w:val="00D371F9"/>
    <w:rsid w:val="00D4005A"/>
    <w:rsid w:val="00D41D5A"/>
    <w:rsid w:val="00D533FB"/>
    <w:rsid w:val="00D6159F"/>
    <w:rsid w:val="00D765F5"/>
    <w:rsid w:val="00DA22EB"/>
    <w:rsid w:val="00DA79FB"/>
    <w:rsid w:val="00DB6F41"/>
    <w:rsid w:val="00DC235F"/>
    <w:rsid w:val="00DC6C59"/>
    <w:rsid w:val="00DD7520"/>
    <w:rsid w:val="00DE2088"/>
    <w:rsid w:val="00DE21A0"/>
    <w:rsid w:val="00E01898"/>
    <w:rsid w:val="00E05EE3"/>
    <w:rsid w:val="00E06391"/>
    <w:rsid w:val="00E22716"/>
    <w:rsid w:val="00E418EB"/>
    <w:rsid w:val="00E506E0"/>
    <w:rsid w:val="00E60747"/>
    <w:rsid w:val="00E801DB"/>
    <w:rsid w:val="00E864F5"/>
    <w:rsid w:val="00E91CF4"/>
    <w:rsid w:val="00E9719D"/>
    <w:rsid w:val="00EB21C7"/>
    <w:rsid w:val="00ED7B0C"/>
    <w:rsid w:val="00EE5014"/>
    <w:rsid w:val="00EE5972"/>
    <w:rsid w:val="00EE60D8"/>
    <w:rsid w:val="00EE7638"/>
    <w:rsid w:val="00F01C2B"/>
    <w:rsid w:val="00F03F89"/>
    <w:rsid w:val="00F0647E"/>
    <w:rsid w:val="00F12FBC"/>
    <w:rsid w:val="00F16977"/>
    <w:rsid w:val="00F2135F"/>
    <w:rsid w:val="00F22BAD"/>
    <w:rsid w:val="00F22FAD"/>
    <w:rsid w:val="00F35125"/>
    <w:rsid w:val="00F3682A"/>
    <w:rsid w:val="00F41EF4"/>
    <w:rsid w:val="00F4346B"/>
    <w:rsid w:val="00F44431"/>
    <w:rsid w:val="00F5261B"/>
    <w:rsid w:val="00F6628F"/>
    <w:rsid w:val="00F70FFB"/>
    <w:rsid w:val="00F7622B"/>
    <w:rsid w:val="00F87CED"/>
    <w:rsid w:val="00FA7968"/>
    <w:rsid w:val="00FB10FA"/>
    <w:rsid w:val="00FB191D"/>
    <w:rsid w:val="00FB576D"/>
    <w:rsid w:val="00FC0476"/>
    <w:rsid w:val="00FC71C8"/>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10</Pages>
  <Words>2726</Words>
  <Characters>14996</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34</cp:revision>
  <cp:lastPrinted>2024-12-06T13:02:00Z</cp:lastPrinted>
  <dcterms:created xsi:type="dcterms:W3CDTF">2024-08-20T14:03:00Z</dcterms:created>
  <dcterms:modified xsi:type="dcterms:W3CDTF">2024-12-06T13:03:00Z</dcterms:modified>
</cp:coreProperties>
</file>