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3DCC1FCC" w14:textId="2BAE7650" w:rsidR="00D4005A" w:rsidRPr="00885628" w:rsidRDefault="00A81B01"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Premiers Secours Citoyen (PSC)</w:t>
      </w:r>
    </w:p>
    <w:p w14:paraId="2FD62FBE" w14:textId="77777777" w:rsidR="000C5851" w:rsidRDefault="000C5851" w:rsidP="00885628">
      <w:pPr>
        <w:spacing w:after="0"/>
        <w:rPr>
          <w:rFonts w:eastAsia="Times New Roman" w:cstheme="minorHAnsi"/>
          <w:sz w:val="20"/>
          <w:szCs w:val="20"/>
          <w:lang w:eastAsia="fr-FR"/>
        </w:rPr>
      </w:pPr>
    </w:p>
    <w:p w14:paraId="6273BAEE" w14:textId="6EC553D3"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 xml:space="preserve">DOSSIER </w:t>
      </w:r>
      <w:r w:rsidR="00A81B01">
        <w:rPr>
          <w:rFonts w:eastAsia="Times New Roman" w:cstheme="minorHAnsi"/>
          <w:b/>
          <w:bCs/>
          <w:color w:val="FFFFFF" w:themeColor="background1"/>
          <w:sz w:val="36"/>
          <w:szCs w:val="36"/>
          <w:lang w:eastAsia="fr-FR"/>
        </w:rPr>
        <w:t>D’INSCRIPTION</w:t>
      </w:r>
    </w:p>
    <w:p w14:paraId="0CD71BFF" w14:textId="6D61A4F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w:t>
      </w:r>
      <w:r w:rsidR="000B4AB5">
        <w:rPr>
          <w:rFonts w:eastAsia="Times New Roman" w:cstheme="minorHAnsi"/>
          <w:b/>
          <w:bCs/>
          <w:color w:val="FFFFFF" w:themeColor="background1"/>
          <w:sz w:val="36"/>
          <w:szCs w:val="36"/>
          <w:lang w:eastAsia="fr-FR"/>
        </w:rPr>
        <w:t>6</w:t>
      </w:r>
    </w:p>
    <w:p w14:paraId="594C62B6" w14:textId="77777777" w:rsidR="000C5851" w:rsidRPr="00885628" w:rsidRDefault="000C5851" w:rsidP="00885628">
      <w:pPr>
        <w:spacing w:after="0"/>
        <w:rPr>
          <w:rFonts w:eastAsia="Times New Roman" w:cstheme="minorHAnsi"/>
          <w:sz w:val="20"/>
          <w:szCs w:val="20"/>
          <w:lang w:eastAsia="fr-FR"/>
        </w:rPr>
      </w:pPr>
    </w:p>
    <w:p w14:paraId="0E0082EA" w14:textId="2CE43FC1" w:rsidR="00B6221E" w:rsidRPr="003B7B54" w:rsidRDefault="00D4005A" w:rsidP="00B6221E">
      <w:pPr>
        <w:spacing w:after="0"/>
      </w:pPr>
      <w:r w:rsidRPr="00B6221E">
        <w:t>Ce dossier constitue un document formel destiné </w:t>
      </w:r>
      <w:r w:rsidR="003B7B54">
        <w:t>à</w:t>
      </w:r>
      <w:r w:rsidRPr="00B6221E">
        <w:t xml:space="preserve"> vous fournir les informations dont vous aurez besoin pour vous sentir partie prenante de l’action de formation.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72A92190"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w:t>
      </w:r>
      <w:r w:rsidR="00C93BF3">
        <w:rPr>
          <w:rFonts w:cstheme="minorHAnsi"/>
        </w:rPr>
        <w:t>Eybens</w:t>
      </w:r>
      <w:r w:rsidRPr="00B6221E">
        <w:rPr>
          <w:rFonts w:cstheme="minorHAnsi"/>
        </w:rPr>
        <w:t>)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rsidP="00040460">
      <w:pPr>
        <w:pStyle w:val="Paragraphedeliste"/>
        <w:numPr>
          <w:ilvl w:val="0"/>
          <w:numId w:val="28"/>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rsidP="00040460">
      <w:pPr>
        <w:numPr>
          <w:ilvl w:val="0"/>
          <w:numId w:val="27"/>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31F2F065" w:rsidR="00E22716" w:rsidRDefault="00E22716" w:rsidP="00040460">
      <w:pPr>
        <w:numPr>
          <w:ilvl w:val="0"/>
          <w:numId w:val="27"/>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sidR="004E288B">
        <w:rPr>
          <w:rFonts w:cstheme="minorHAnsi"/>
          <w:lang w:bidi="fr-FR"/>
        </w:rPr>
        <w:t>Premiers Secours en Equipe de de niveau 1 et de niveau 2</w:t>
      </w:r>
    </w:p>
    <w:p w14:paraId="4D8DE954" w14:textId="38E05DAF" w:rsidR="00E22716" w:rsidRDefault="00040460" w:rsidP="00040460">
      <w:pPr>
        <w:numPr>
          <w:ilvl w:val="0"/>
          <w:numId w:val="27"/>
        </w:numPr>
        <w:spacing w:after="0"/>
        <w:rPr>
          <w:rFonts w:cstheme="minorHAnsi"/>
          <w:lang w:bidi="fr-FR"/>
        </w:rPr>
      </w:pPr>
      <w:r w:rsidRPr="00040460">
        <w:rPr>
          <w:rFonts w:cstheme="minorHAnsi"/>
          <w:b/>
          <w:bCs/>
          <w:lang w:bidi="fr-FR"/>
        </w:rPr>
        <w:t>BNSSA</w:t>
      </w:r>
      <w:r>
        <w:rPr>
          <w:rFonts w:cstheme="minorHAnsi"/>
          <w:lang w:bidi="fr-FR"/>
        </w:rPr>
        <w:t xml:space="preserve"> : </w:t>
      </w:r>
      <w:r w:rsidR="004E288B">
        <w:rPr>
          <w:rFonts w:cstheme="minorHAnsi"/>
          <w:lang w:bidi="fr-FR"/>
        </w:rPr>
        <w:t xml:space="preserve">Brevet National de Sécurité et </w:t>
      </w:r>
      <w:r>
        <w:rPr>
          <w:rFonts w:cstheme="minorHAnsi"/>
          <w:lang w:bidi="fr-FR"/>
        </w:rPr>
        <w:t>Sauvetage Aquatique </w:t>
      </w:r>
    </w:p>
    <w:p w14:paraId="040D28A0" w14:textId="7531F2EB" w:rsidR="00E22716" w:rsidRDefault="00040460" w:rsidP="00040460">
      <w:pPr>
        <w:numPr>
          <w:ilvl w:val="0"/>
          <w:numId w:val="27"/>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rsidP="00040460">
      <w:pPr>
        <w:numPr>
          <w:ilvl w:val="0"/>
          <w:numId w:val="27"/>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rsidP="004E288B">
      <w:pPr>
        <w:spacing w:after="0"/>
        <w:ind w:left="1068"/>
        <w:rPr>
          <w:rFonts w:cstheme="minorHAnsi"/>
          <w:lang w:bidi="fr-FR"/>
        </w:rPr>
      </w:pPr>
    </w:p>
    <w:p w14:paraId="3B9B1C88" w14:textId="362D61B3" w:rsidR="006E168F" w:rsidRPr="00DC235F" w:rsidRDefault="00DC235F" w:rsidP="00040460">
      <w:pPr>
        <w:pStyle w:val="Paragraphedeliste"/>
        <w:numPr>
          <w:ilvl w:val="0"/>
          <w:numId w:val="29"/>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5566D39E" w14:textId="77777777" w:rsidR="004E288B" w:rsidRPr="00DC235F" w:rsidRDefault="004E288B" w:rsidP="004E288B">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Sauv</w:t>
      </w:r>
      <w:r>
        <w:rPr>
          <w:rFonts w:asciiTheme="minorHAnsi" w:hAnsiTheme="minorHAnsi" w:cstheme="minorHAnsi"/>
          <w:sz w:val="22"/>
          <w:szCs w:val="22"/>
        </w:rPr>
        <w:t>et</w:t>
      </w:r>
      <w:r w:rsidRPr="00DC235F">
        <w:rPr>
          <w:rFonts w:asciiTheme="minorHAnsi" w:hAnsiTheme="minorHAnsi" w:cstheme="minorHAnsi"/>
          <w:sz w:val="22"/>
          <w:szCs w:val="22"/>
        </w:rPr>
        <w:t>e</w:t>
      </w:r>
      <w:r>
        <w:rPr>
          <w:rFonts w:asciiTheme="minorHAnsi" w:hAnsiTheme="minorHAnsi" w:cstheme="minorHAnsi"/>
          <w:sz w:val="22"/>
          <w:szCs w:val="22"/>
        </w:rPr>
        <w:t>ur</w:t>
      </w:r>
      <w:r w:rsidRPr="00DC235F">
        <w:rPr>
          <w:rFonts w:asciiTheme="minorHAnsi" w:hAnsiTheme="minorHAnsi" w:cstheme="minorHAnsi"/>
          <w:sz w:val="22"/>
          <w:szCs w:val="22"/>
        </w:rPr>
        <w:t xml:space="preserve"> Secouris</w:t>
      </w:r>
      <w:r>
        <w:rPr>
          <w:rFonts w:asciiTheme="minorHAnsi" w:hAnsiTheme="minorHAnsi" w:cstheme="minorHAnsi"/>
          <w:sz w:val="22"/>
          <w:szCs w:val="22"/>
        </w:rPr>
        <w:t>t</w:t>
      </w:r>
      <w:r w:rsidRPr="00DC235F">
        <w:rPr>
          <w:rFonts w:asciiTheme="minorHAnsi" w:hAnsiTheme="minorHAnsi" w:cstheme="minorHAnsi"/>
          <w:sz w:val="22"/>
          <w:szCs w:val="22"/>
        </w:rPr>
        <w:t>e du Travail (Agrément INRS)</w:t>
      </w:r>
    </w:p>
    <w:p w14:paraId="17DD6629" w14:textId="0E24D5F9" w:rsidR="00DC235F" w:rsidRPr="00DC235F" w:rsidRDefault="00DC235F"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rsidP="00D26F99">
      <w:pPr>
        <w:pStyle w:val="Paragraphedeliste"/>
        <w:numPr>
          <w:ilvl w:val="0"/>
          <w:numId w:val="31"/>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628E3E35" w14:textId="77777777" w:rsidR="00253B49" w:rsidRDefault="00253B49" w:rsidP="00885628">
      <w:pPr>
        <w:rPr>
          <w:rFonts w:cstheme="minorHAnsi"/>
        </w:rPr>
      </w:pPr>
    </w:p>
    <w:p w14:paraId="7B219FFD" w14:textId="77777777" w:rsidR="00A81B01" w:rsidRDefault="00A81B01" w:rsidP="00885628">
      <w:pPr>
        <w:rPr>
          <w:rFonts w:cstheme="minorHAnsi"/>
        </w:rPr>
      </w:pPr>
    </w:p>
    <w:p w14:paraId="6F2C2C1F" w14:textId="20168758" w:rsidR="003B7B54" w:rsidRDefault="003B7B5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212B4768" w14:textId="26E6CD92" w:rsidR="00A92AED" w:rsidRPr="00A81B01" w:rsidRDefault="000B135E" w:rsidP="00A81B01">
      <w:r w:rsidRPr="00A81B01">
        <w:rPr>
          <w:b/>
          <w:bCs/>
        </w:rPr>
        <w:t xml:space="preserve"> </w:t>
      </w:r>
      <w:r w:rsidR="00021004" w:rsidRPr="00A81B01">
        <w:rPr>
          <w:b/>
          <w:bCs/>
        </w:rPr>
        <w:t>L’objectif</w:t>
      </w:r>
      <w:r w:rsidR="00021004">
        <w:t xml:space="preserve"> de la formation est de</w:t>
      </w:r>
      <w:r w:rsidR="00A81B01">
        <w:t> fair</w:t>
      </w:r>
      <w:r w:rsidR="00021004">
        <w:t xml:space="preserve">e acquérir aux apprenants les capacités nécessaires </w:t>
      </w:r>
      <w:r w:rsidR="00A81B01">
        <w:t>pour</w:t>
      </w:r>
      <w:r w:rsidR="004365E3">
        <w:t> </w:t>
      </w:r>
      <w:r w:rsidR="00A81B01">
        <w:t>porter assistance bénévolement à une personne en situation de péril grave et imminent en réalisant des gestes salvateurs.</w:t>
      </w:r>
    </w:p>
    <w:p w14:paraId="10466A42" w14:textId="578207D9" w:rsidR="000B135E" w:rsidRDefault="000B135E" w:rsidP="000B135E">
      <w:r w:rsidRPr="000B135E">
        <w:rPr>
          <w:b/>
          <w:bCs/>
        </w:rPr>
        <w:t>Pré</w:t>
      </w:r>
      <w:r>
        <w:rPr>
          <w:b/>
          <w:bCs/>
        </w:rPr>
        <w:t xml:space="preserve"> </w:t>
      </w:r>
      <w:r w:rsidRPr="000B135E">
        <w:rPr>
          <w:b/>
          <w:bCs/>
        </w:rPr>
        <w:t>requis</w:t>
      </w:r>
      <w:r>
        <w:t xml:space="preserve"> : </w:t>
      </w:r>
      <w:r w:rsidR="00D41D5A">
        <w:t>Avoir 1</w:t>
      </w:r>
      <w:r w:rsidR="00A81B01">
        <w:t>0</w:t>
      </w:r>
      <w:r w:rsidR="00D41D5A">
        <w:t xml:space="preserve"> ans</w:t>
      </w:r>
      <w:r>
        <w:t xml:space="preserve"> minimum </w:t>
      </w:r>
    </w:p>
    <w:p w14:paraId="78124EAA" w14:textId="23BCEE59" w:rsidR="00D4005A" w:rsidRPr="00B6221E" w:rsidRDefault="00D41D5A" w:rsidP="00B6221E">
      <w:r>
        <w:rPr>
          <w:b/>
          <w:bCs/>
        </w:rPr>
        <w:t xml:space="preserve">Durée de la </w:t>
      </w:r>
      <w:r w:rsidR="000B135E" w:rsidRPr="000B135E">
        <w:rPr>
          <w:b/>
          <w:bCs/>
        </w:rPr>
        <w:t>formation</w:t>
      </w:r>
      <w:r w:rsidR="000B135E">
        <w:t xml:space="preserve"> : </w:t>
      </w:r>
      <w:r w:rsidR="00A81B01">
        <w:t>7</w:t>
      </w:r>
      <w:r>
        <w:t xml:space="preserve"> heures</w:t>
      </w:r>
    </w:p>
    <w:p w14:paraId="5AC93F9F" w14:textId="77777777" w:rsidR="00A81B01" w:rsidRDefault="00A81B01" w:rsidP="00A81B01">
      <w:pPr>
        <w:rPr>
          <w:rFonts w:cstheme="minorHAnsi"/>
        </w:rPr>
      </w:pPr>
      <w:r w:rsidRPr="00A81B01">
        <w:rPr>
          <w:rFonts w:cstheme="minorHAnsi"/>
        </w:rPr>
        <w:t xml:space="preserve">Le </w:t>
      </w:r>
      <w:r>
        <w:rPr>
          <w:rFonts w:cstheme="minorHAnsi"/>
        </w:rPr>
        <w:t>programme pédagogique de la formation porte sur :</w:t>
      </w:r>
    </w:p>
    <w:p w14:paraId="700F731C" w14:textId="3BD14107" w:rsidR="00CE31B9" w:rsidRPr="00A81B01" w:rsidRDefault="00A81B01" w:rsidP="00A81B01">
      <w:pPr>
        <w:pStyle w:val="Paragraphedeliste"/>
        <w:numPr>
          <w:ilvl w:val="0"/>
          <w:numId w:val="31"/>
        </w:numPr>
        <w:rPr>
          <w:rFonts w:asciiTheme="minorHAnsi" w:hAnsiTheme="minorHAnsi" w:cstheme="minorHAnsi"/>
          <w:sz w:val="22"/>
          <w:szCs w:val="22"/>
        </w:rPr>
      </w:pPr>
      <w:r w:rsidRPr="00A81B01">
        <w:rPr>
          <w:rFonts w:asciiTheme="minorHAnsi" w:hAnsiTheme="minorHAnsi" w:cstheme="minorHAnsi"/>
          <w:sz w:val="22"/>
          <w:szCs w:val="22"/>
        </w:rPr>
        <w:t>La protection des populations</w:t>
      </w:r>
    </w:p>
    <w:p w14:paraId="361E9C3A" w14:textId="22040999" w:rsidR="00A81B01" w:rsidRDefault="00A81B01" w:rsidP="00A81B01">
      <w:pPr>
        <w:pStyle w:val="Paragraphedeliste"/>
        <w:numPr>
          <w:ilvl w:val="0"/>
          <w:numId w:val="31"/>
        </w:numPr>
        <w:rPr>
          <w:rFonts w:cstheme="minorHAnsi"/>
        </w:rPr>
      </w:pPr>
      <w:r w:rsidRPr="00A81B01">
        <w:rPr>
          <w:rFonts w:asciiTheme="minorHAnsi" w:hAnsiTheme="minorHAnsi" w:cstheme="minorHAnsi"/>
          <w:sz w:val="22"/>
          <w:szCs w:val="22"/>
        </w:rPr>
        <w:t>L’alerte et la transmission</w:t>
      </w:r>
      <w:r>
        <w:rPr>
          <w:rFonts w:cstheme="minorHAnsi"/>
        </w:rPr>
        <w:t xml:space="preserve"> </w:t>
      </w:r>
    </w:p>
    <w:p w14:paraId="0A478F77" w14:textId="19A844FE" w:rsidR="00A81B01" w:rsidRDefault="00A81B01" w:rsidP="00A81B01">
      <w:pPr>
        <w:pStyle w:val="Paragraphedeliste"/>
        <w:numPr>
          <w:ilvl w:val="0"/>
          <w:numId w:val="31"/>
        </w:numPr>
        <w:rPr>
          <w:rFonts w:asciiTheme="minorHAnsi" w:hAnsiTheme="minorHAnsi" w:cstheme="minorHAnsi"/>
          <w:sz w:val="22"/>
          <w:szCs w:val="22"/>
        </w:rPr>
      </w:pPr>
      <w:r w:rsidRPr="00A81B01">
        <w:rPr>
          <w:rFonts w:asciiTheme="minorHAnsi" w:hAnsiTheme="minorHAnsi" w:cstheme="minorHAnsi"/>
          <w:sz w:val="22"/>
          <w:szCs w:val="22"/>
        </w:rPr>
        <w:t>La détection et les conduites à tenir sur</w:t>
      </w:r>
      <w:r>
        <w:rPr>
          <w:rFonts w:asciiTheme="minorHAnsi" w:hAnsiTheme="minorHAnsi" w:cstheme="minorHAnsi"/>
          <w:sz w:val="22"/>
          <w:szCs w:val="22"/>
        </w:rPr>
        <w:t> :</w:t>
      </w:r>
    </w:p>
    <w:p w14:paraId="2167CC37" w14:textId="6BFC8513"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L’obstruction des voies aériennes</w:t>
      </w:r>
    </w:p>
    <w:p w14:paraId="3C1F43E6" w14:textId="2ED60DF0"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hémorragies externes</w:t>
      </w:r>
    </w:p>
    <w:p w14:paraId="3AE0A712" w14:textId="451ED477"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plaies</w:t>
      </w:r>
    </w:p>
    <w:p w14:paraId="36C50CC4" w14:textId="3BD51808"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brûlures</w:t>
      </w:r>
    </w:p>
    <w:p w14:paraId="3AB77DB0" w14:textId="5B893BA5"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traumatismes</w:t>
      </w:r>
    </w:p>
    <w:p w14:paraId="3F142E49" w14:textId="7D554FC2"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Les malaises</w:t>
      </w:r>
    </w:p>
    <w:p w14:paraId="0CC8519E" w14:textId="361DD3E5" w:rsid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La perte de connaissance</w:t>
      </w:r>
    </w:p>
    <w:p w14:paraId="66C7DC7D" w14:textId="168C6594" w:rsidR="00A81B01" w:rsidRPr="00A81B01" w:rsidRDefault="00A81B01" w:rsidP="00A81B01">
      <w:pPr>
        <w:pStyle w:val="Paragraphedeliste"/>
        <w:numPr>
          <w:ilvl w:val="1"/>
          <w:numId w:val="31"/>
        </w:numPr>
        <w:rPr>
          <w:rFonts w:asciiTheme="minorHAnsi" w:hAnsiTheme="minorHAnsi" w:cstheme="minorHAnsi"/>
          <w:sz w:val="22"/>
          <w:szCs w:val="22"/>
        </w:rPr>
      </w:pPr>
      <w:r>
        <w:rPr>
          <w:rFonts w:asciiTheme="minorHAnsi" w:hAnsiTheme="minorHAnsi" w:cstheme="minorHAnsi"/>
          <w:sz w:val="22"/>
          <w:szCs w:val="22"/>
        </w:rPr>
        <w:t>L’</w:t>
      </w:r>
      <w:r w:rsidR="00E05554">
        <w:rPr>
          <w:rFonts w:asciiTheme="minorHAnsi" w:hAnsiTheme="minorHAnsi" w:cstheme="minorHAnsi"/>
          <w:sz w:val="22"/>
          <w:szCs w:val="22"/>
        </w:rPr>
        <w:t>a</w:t>
      </w:r>
      <w:r>
        <w:rPr>
          <w:rFonts w:asciiTheme="minorHAnsi" w:hAnsiTheme="minorHAnsi" w:cstheme="minorHAnsi"/>
          <w:sz w:val="22"/>
          <w:szCs w:val="22"/>
        </w:rPr>
        <w:t>rrêt cardiaque</w:t>
      </w:r>
      <w:r w:rsidR="00E05554">
        <w:rPr>
          <w:rFonts w:asciiTheme="minorHAnsi" w:hAnsiTheme="minorHAnsi" w:cstheme="minorHAnsi"/>
          <w:sz w:val="22"/>
          <w:szCs w:val="22"/>
        </w:rPr>
        <w:t xml:space="preserve"> avec défibrillateur</w:t>
      </w:r>
    </w:p>
    <w:p w14:paraId="20A536B0" w14:textId="77777777" w:rsidR="00A842AD" w:rsidRPr="00A842AD" w:rsidRDefault="00A842AD" w:rsidP="00A842AD">
      <w:pPr>
        <w:pStyle w:val="Paragraphedeliste"/>
        <w:rPr>
          <w:rFonts w:asciiTheme="minorHAnsi" w:hAnsiTheme="minorHAnsi" w:cstheme="minorHAnsi"/>
          <w:sz w:val="14"/>
          <w:szCs w:val="14"/>
        </w:rPr>
      </w:pPr>
    </w:p>
    <w:p w14:paraId="198E648D" w14:textId="77777777" w:rsidR="00E05554" w:rsidRDefault="00E05554" w:rsidP="00A62173">
      <w:pPr>
        <w:spacing w:after="0"/>
        <w:rPr>
          <w:b/>
          <w:bCs/>
        </w:rPr>
      </w:pPr>
    </w:p>
    <w:p w14:paraId="7205BDF6" w14:textId="7D5AA58F" w:rsidR="00A842AD" w:rsidRDefault="00A62173" w:rsidP="00A62173">
      <w:pPr>
        <w:spacing w:after="0"/>
      </w:pPr>
      <w:r>
        <w:rPr>
          <w:b/>
          <w:bCs/>
        </w:rPr>
        <w:t>Méthodes pédagogiques</w:t>
      </w:r>
      <w:r w:rsidR="00FB576D">
        <w:t xml:space="preserve"> </w:t>
      </w:r>
      <w:r w:rsidR="000B135E">
        <w:t xml:space="preserve">: </w:t>
      </w:r>
    </w:p>
    <w:p w14:paraId="28212BE9" w14:textId="5301DE6A" w:rsidR="00A842AD" w:rsidRDefault="00A842AD" w:rsidP="00A62173">
      <w:pPr>
        <w:spacing w:after="0"/>
      </w:pPr>
      <w:r>
        <w:t>Alternance d’apports théoriques et de mises en situation. Apprentissage des gestes</w:t>
      </w:r>
      <w:r w:rsidR="00E05554">
        <w:t xml:space="preserve"> et répétitions, démonstrations pratiques.</w:t>
      </w:r>
    </w:p>
    <w:p w14:paraId="2EF9D086" w14:textId="28143F8A" w:rsidR="00771D8C" w:rsidRDefault="00771D8C" w:rsidP="00A62173">
      <w:pPr>
        <w:spacing w:after="0"/>
      </w:pPr>
      <w:r>
        <w:t>Un livret vous est remis reprenant les connaissances règlementaires nécessaires.</w:t>
      </w:r>
    </w:p>
    <w:p w14:paraId="437C909F" w14:textId="77777777" w:rsidR="00A842AD" w:rsidRDefault="00A842AD" w:rsidP="00A62173">
      <w:pPr>
        <w:spacing w:after="0"/>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47C6B57E" w14:textId="77777777" w:rsidR="00E05554" w:rsidRDefault="00E05554" w:rsidP="00104BA9">
      <w:pPr>
        <w:spacing w:after="0"/>
        <w:rPr>
          <w:b/>
          <w:bCs/>
        </w:rPr>
      </w:pPr>
    </w:p>
    <w:p w14:paraId="2C08FEA1" w14:textId="06B4239B" w:rsidR="00125C5D" w:rsidRDefault="00125C5D" w:rsidP="00104BA9">
      <w:pPr>
        <w:spacing w:after="0"/>
        <w:rPr>
          <w:b/>
          <w:bCs/>
        </w:rPr>
      </w:pPr>
      <w:r>
        <w:rPr>
          <w:b/>
          <w:bCs/>
        </w:rPr>
        <w:t xml:space="preserve">Les conditions de validation : </w:t>
      </w:r>
    </w:p>
    <w:p w14:paraId="4AA1285A" w14:textId="6C20D732" w:rsidR="00104BA9" w:rsidRPr="00C93AC4" w:rsidRDefault="00E05554" w:rsidP="00125C5D">
      <w:pPr>
        <w:pStyle w:val="Paragraphedeliste"/>
        <w:numPr>
          <w:ilvl w:val="0"/>
          <w:numId w:val="42"/>
        </w:numPr>
        <w:rPr>
          <w:rFonts w:asciiTheme="minorHAnsi" w:hAnsiTheme="minorHAnsi" w:cstheme="minorHAnsi"/>
          <w:sz w:val="22"/>
          <w:szCs w:val="22"/>
        </w:rPr>
      </w:pPr>
      <w:r>
        <w:rPr>
          <w:rFonts w:asciiTheme="minorHAnsi" w:hAnsiTheme="minorHAnsi" w:cstheme="minorHAnsi"/>
          <w:sz w:val="22"/>
          <w:szCs w:val="22"/>
        </w:rPr>
        <w:t>Participer à toutes les phases de la formation</w:t>
      </w:r>
    </w:p>
    <w:p w14:paraId="78910AA0" w14:textId="77777777" w:rsidR="00E05554" w:rsidRDefault="00E05554" w:rsidP="00E05554">
      <w:pPr>
        <w:pStyle w:val="Paragraphedeliste"/>
        <w:numPr>
          <w:ilvl w:val="0"/>
          <w:numId w:val="42"/>
        </w:numPr>
        <w:rPr>
          <w:rFonts w:asciiTheme="minorHAnsi" w:hAnsiTheme="minorHAnsi" w:cstheme="minorHAnsi"/>
          <w:sz w:val="22"/>
          <w:szCs w:val="22"/>
        </w:rPr>
      </w:pPr>
      <w:r>
        <w:rPr>
          <w:rFonts w:asciiTheme="minorHAnsi" w:hAnsiTheme="minorHAnsi" w:cstheme="minorHAnsi"/>
          <w:sz w:val="22"/>
          <w:szCs w:val="22"/>
        </w:rPr>
        <w:t>Réaliser l’ensemble des gestes de 1</w:t>
      </w:r>
      <w:r w:rsidRPr="00E05554">
        <w:rPr>
          <w:rFonts w:asciiTheme="minorHAnsi" w:hAnsiTheme="minorHAnsi" w:cstheme="minorHAnsi"/>
          <w:sz w:val="22"/>
          <w:szCs w:val="22"/>
          <w:vertAlign w:val="superscript"/>
        </w:rPr>
        <w:t>er</w:t>
      </w:r>
      <w:r>
        <w:rPr>
          <w:rFonts w:asciiTheme="minorHAnsi" w:hAnsiTheme="minorHAnsi" w:cstheme="minorHAnsi"/>
          <w:sz w:val="22"/>
          <w:szCs w:val="22"/>
        </w:rPr>
        <w:t xml:space="preserve"> secours</w:t>
      </w:r>
    </w:p>
    <w:p w14:paraId="708423D4" w14:textId="21750196" w:rsidR="00C93AC4" w:rsidRPr="00E05554" w:rsidRDefault="00E05554" w:rsidP="00E05554">
      <w:pPr>
        <w:pStyle w:val="Paragraphedeliste"/>
        <w:numPr>
          <w:ilvl w:val="0"/>
          <w:numId w:val="42"/>
        </w:numPr>
        <w:rPr>
          <w:rFonts w:asciiTheme="minorHAnsi" w:hAnsiTheme="minorHAnsi" w:cstheme="minorHAnsi"/>
          <w:sz w:val="22"/>
          <w:szCs w:val="22"/>
        </w:rPr>
      </w:pPr>
      <w:r w:rsidRPr="00E05554">
        <w:rPr>
          <w:rFonts w:asciiTheme="minorHAnsi" w:hAnsiTheme="minorHAnsi" w:cstheme="minorHAnsi"/>
          <w:sz w:val="22"/>
          <w:szCs w:val="22"/>
        </w:rPr>
        <w:t xml:space="preserve">Participer </w:t>
      </w:r>
      <w:r>
        <w:rPr>
          <w:rFonts w:asciiTheme="minorHAnsi" w:hAnsiTheme="minorHAnsi" w:cstheme="minorHAnsi"/>
          <w:sz w:val="22"/>
          <w:szCs w:val="22"/>
        </w:rPr>
        <w:t>en qualité de sauveteur à au moins une activité d’application</w:t>
      </w:r>
    </w:p>
    <w:p w14:paraId="62C18433" w14:textId="77777777" w:rsidR="00C93AC4" w:rsidRPr="00A842AD" w:rsidRDefault="00C93AC4" w:rsidP="00C93AC4">
      <w:pPr>
        <w:rPr>
          <w:rFonts w:cstheme="minorHAnsi"/>
          <w:sz w:val="10"/>
          <w:szCs w:val="10"/>
        </w:rPr>
      </w:pPr>
    </w:p>
    <w:p w14:paraId="660394C2" w14:textId="5BDF770B" w:rsidR="00E05554" w:rsidRDefault="00E05554" w:rsidP="00B6221E">
      <w:r>
        <w:t>Un certificat de compétence de Citoyen Sauveteur est délivré.</w:t>
      </w:r>
    </w:p>
    <w:p w14:paraId="52439CBE" w14:textId="325445B9" w:rsidR="00B270C7" w:rsidRDefault="00E05554" w:rsidP="00B6221E">
      <w:r>
        <w:t xml:space="preserve">Une remise à niveau annuelle est recommandée, </w:t>
      </w:r>
      <w:r w:rsidRPr="00E05554">
        <w:t xml:space="preserve">nommée </w:t>
      </w:r>
      <w:r w:rsidR="004244A3" w:rsidRPr="00E05554">
        <w:t>« </w:t>
      </w:r>
      <w:r w:rsidRPr="00E05554">
        <w:t>FC PSC</w:t>
      </w:r>
      <w:r w:rsidR="004244A3">
        <w:rPr>
          <w:b/>
          <w:bCs/>
        </w:rPr>
        <w:t> »</w:t>
      </w:r>
      <w:r>
        <w:t>.</w:t>
      </w:r>
    </w:p>
    <w:p w14:paraId="46C1914F" w14:textId="77777777" w:rsidR="00E05554" w:rsidRDefault="00E05554" w:rsidP="00B6221E"/>
    <w:p w14:paraId="41895115" w14:textId="77777777" w:rsidR="00E05554" w:rsidRDefault="00E05554" w:rsidP="00B6221E"/>
    <w:p w14:paraId="139CD252" w14:textId="77777777" w:rsidR="00E05554" w:rsidRDefault="00E05554" w:rsidP="00B6221E"/>
    <w:p w14:paraId="4644C59A" w14:textId="77777777" w:rsidR="003B7B54" w:rsidRDefault="003B7B54" w:rsidP="00B6221E"/>
    <w:p w14:paraId="06CF2BC1" w14:textId="77777777" w:rsidR="00E05554" w:rsidRDefault="00E05554" w:rsidP="00B6221E"/>
    <w:p w14:paraId="079A4BA5" w14:textId="77777777" w:rsidR="00E05554" w:rsidRDefault="00E05554" w:rsidP="00B6221E"/>
    <w:p w14:paraId="34211FB6" w14:textId="77777777" w:rsidR="00303D7B" w:rsidRDefault="00303D7B"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4C12492E" w14:textId="77777777" w:rsidR="00C93BF3" w:rsidRDefault="00C93BF3" w:rsidP="00C93BF3">
      <w:pPr>
        <w:pStyle w:val="Paragraphedeliste"/>
        <w:ind w:left="0"/>
        <w:rPr>
          <w:rFonts w:asciiTheme="minorHAnsi" w:hAnsiTheme="minorHAnsi" w:cstheme="minorHAnsi"/>
          <w:sz w:val="22"/>
          <w:szCs w:val="22"/>
        </w:rPr>
      </w:pPr>
      <w:bookmarkStart w:id="0" w:name="_Hlk219375754"/>
      <w:r w:rsidRPr="00FE5337">
        <w:rPr>
          <w:rFonts w:asciiTheme="minorHAnsi" w:hAnsiTheme="minorHAnsi" w:cstheme="minorHAnsi"/>
          <w:sz w:val="22"/>
          <w:szCs w:val="22"/>
        </w:rPr>
        <w:t>Les formation</w:t>
      </w:r>
      <w:r>
        <w:rPr>
          <w:rFonts w:asciiTheme="minorHAnsi" w:hAnsiTheme="minorHAnsi" w:cstheme="minorHAnsi"/>
          <w:sz w:val="22"/>
          <w:szCs w:val="22"/>
        </w:rPr>
        <w:t>s initiales PSC et continues FC PSC,</w:t>
      </w:r>
      <w:r w:rsidRPr="00FE5337">
        <w:rPr>
          <w:rFonts w:asciiTheme="minorHAnsi" w:hAnsiTheme="minorHAnsi" w:cstheme="minorHAnsi"/>
          <w:sz w:val="22"/>
          <w:szCs w:val="22"/>
        </w:rPr>
        <w:t xml:space="preserve"> </w:t>
      </w:r>
      <w:r>
        <w:rPr>
          <w:rFonts w:asciiTheme="minorHAnsi" w:hAnsiTheme="minorHAnsi" w:cstheme="minorHAnsi"/>
          <w:sz w:val="22"/>
          <w:szCs w:val="22"/>
        </w:rPr>
        <w:t>s’organisent dans la salle de formation de notre siège social :</w:t>
      </w:r>
    </w:p>
    <w:p w14:paraId="748E57C7" w14:textId="77777777" w:rsidR="00C93BF3" w:rsidRDefault="00C93BF3" w:rsidP="00C93BF3">
      <w:pPr>
        <w:pStyle w:val="Paragraphedeliste"/>
        <w:ind w:left="0"/>
        <w:rPr>
          <w:rFonts w:asciiTheme="minorHAnsi" w:hAnsiTheme="minorHAnsi" w:cstheme="minorHAnsi"/>
          <w:sz w:val="22"/>
          <w:szCs w:val="22"/>
        </w:rPr>
      </w:pPr>
      <w:r>
        <w:rPr>
          <w:rFonts w:asciiTheme="minorHAnsi" w:hAnsiTheme="minorHAnsi" w:cstheme="minorHAnsi"/>
          <w:sz w:val="22"/>
          <w:szCs w:val="22"/>
        </w:rPr>
        <w:t>6 rue Roland Garros – 38320 Eybens.</w:t>
      </w:r>
    </w:p>
    <w:p w14:paraId="13CA66FB" w14:textId="77777777" w:rsidR="00C93BF3" w:rsidRDefault="00C93BF3" w:rsidP="00C93BF3">
      <w:pPr>
        <w:pStyle w:val="Paragraphedeliste"/>
        <w:ind w:left="0"/>
        <w:rPr>
          <w:rFonts w:asciiTheme="minorHAnsi" w:hAnsiTheme="minorHAnsi" w:cstheme="minorHAnsi"/>
          <w:sz w:val="22"/>
          <w:szCs w:val="22"/>
        </w:rPr>
      </w:pPr>
      <w:r>
        <w:rPr>
          <w:rFonts w:asciiTheme="minorHAnsi" w:hAnsiTheme="minorHAnsi" w:cstheme="minorHAnsi"/>
          <w:sz w:val="22"/>
          <w:szCs w:val="22"/>
        </w:rPr>
        <w:t>Notre salle de formation se situe au RDC du bâtiment (photo ci-dessous), permettant l’accès aux personnes à mobilité réduite.</w:t>
      </w:r>
    </w:p>
    <w:p w14:paraId="56DD5E0F" w14:textId="77777777" w:rsidR="00C93BF3" w:rsidRDefault="00C93BF3" w:rsidP="00C93BF3">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056E4C1B" w14:textId="77777777" w:rsidR="00C93BF3" w:rsidRPr="00A62173" w:rsidRDefault="00C93BF3" w:rsidP="00C93BF3">
      <w:pPr>
        <w:pStyle w:val="Paragraphedeliste"/>
        <w:ind w:left="0"/>
        <w:rPr>
          <w:rFonts w:asciiTheme="minorHAnsi" w:hAnsiTheme="minorHAnsi" w:cstheme="minorHAnsi"/>
          <w:sz w:val="14"/>
          <w:szCs w:val="14"/>
        </w:rPr>
      </w:pPr>
    </w:p>
    <w:p w14:paraId="736A5570" w14:textId="77777777" w:rsidR="00C93BF3" w:rsidRDefault="00C93BF3" w:rsidP="00C93BF3">
      <w:pPr>
        <w:spacing w:after="0" w:line="240" w:lineRule="auto"/>
      </w:pPr>
      <w:r>
        <w:t xml:space="preserve">Vous aurez accès libre à une bouilloire, une cafetière, deux micro-ondes et un frigo pour la pause déjeuner.  </w:t>
      </w:r>
    </w:p>
    <w:p w14:paraId="515C9B47" w14:textId="77777777" w:rsidR="00C93BF3" w:rsidRDefault="00C93BF3" w:rsidP="00C93BF3">
      <w:pPr>
        <w:spacing w:after="0" w:line="240" w:lineRule="auto"/>
      </w:pPr>
      <w:r>
        <w:rPr>
          <w:noProof/>
        </w:rPr>
        <mc:AlternateContent>
          <mc:Choice Requires="wpi">
            <w:drawing>
              <wp:anchor distT="0" distB="0" distL="114300" distR="114300" simplePos="0" relativeHeight="251671552" behindDoc="0" locked="0" layoutInCell="1" allowOverlap="1" wp14:anchorId="6806C140" wp14:editId="6630B1FA">
                <wp:simplePos x="0" y="0"/>
                <wp:positionH relativeFrom="column">
                  <wp:posOffset>-2867100</wp:posOffset>
                </wp:positionH>
                <wp:positionV relativeFrom="paragraph">
                  <wp:posOffset>372065</wp:posOffset>
                </wp:positionV>
                <wp:extent cx="360" cy="360"/>
                <wp:effectExtent l="38100" t="38100" r="38100" b="38100"/>
                <wp:wrapNone/>
                <wp:docPr id="1729547071" name="Encre 11"/>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321D25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1" o:spid="_x0000_s1026" type="#_x0000_t75" style="position:absolute;margin-left:-226.25pt;margin-top:28.8pt;width:1.05pt;height:1.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">
                <v:imagedata r:id="rId9" o:title=""/>
              </v:shape>
            </w:pict>
          </mc:Fallback>
        </mc:AlternateContent>
      </w:r>
      <w:r>
        <w:t>Nous vous invitons à vous munir de votre propre tasse et d’une gourde/bouteille d’eau.</w:t>
      </w:r>
    </w:p>
    <w:p w14:paraId="68BDDAB7" w14:textId="77777777" w:rsidR="00C93BF3" w:rsidRPr="00A62173" w:rsidRDefault="00C93BF3" w:rsidP="00C93BF3">
      <w:pPr>
        <w:spacing w:after="0" w:line="240" w:lineRule="auto"/>
        <w:rPr>
          <w:rFonts w:eastAsia="Times New Roman"/>
          <w:sz w:val="14"/>
          <w:szCs w:val="14"/>
          <w:highlight w:val="yellow"/>
        </w:rPr>
      </w:pPr>
    </w:p>
    <w:p w14:paraId="567C9C36" w14:textId="77777777" w:rsidR="00C93BF3" w:rsidRDefault="00C93BF3" w:rsidP="00C93BF3">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05819585" w14:textId="77777777" w:rsidR="00C93BF3" w:rsidRDefault="00C93BF3" w:rsidP="00C93BF3">
      <w:pPr>
        <w:pStyle w:val="Paragraphedeliste"/>
        <w:ind w:left="0"/>
        <w:rPr>
          <w:rFonts w:asciiTheme="minorHAnsi" w:hAnsiTheme="minorHAnsi" w:cstheme="minorHAnsi"/>
          <w:sz w:val="22"/>
          <w:szCs w:val="22"/>
        </w:rPr>
      </w:pPr>
    </w:p>
    <w:p w14:paraId="5751B0E2" w14:textId="77777777" w:rsidR="00C93BF3" w:rsidRDefault="00C93BF3" w:rsidP="00C93BF3">
      <w:pPr>
        <w:pStyle w:val="Paragraphedeliste"/>
        <w:ind w:left="0"/>
        <w:jc w:val="center"/>
        <w:rPr>
          <w:rFonts w:asciiTheme="minorHAnsi" w:hAnsiTheme="minorHAnsi" w:cstheme="minorHAnsi"/>
          <w:noProof/>
          <w:sz w:val="22"/>
          <w:szCs w:val="22"/>
        </w:rPr>
      </w:pPr>
      <w:r>
        <w:rPr>
          <w:rFonts w:asciiTheme="minorHAnsi" w:hAnsiTheme="minorHAnsi" w:cstheme="minorHAnsi"/>
          <w:noProof/>
          <w:sz w:val="22"/>
          <w:szCs w:val="22"/>
        </w:rPr>
        <mc:AlternateContent>
          <mc:Choice Requires="wps">
            <w:drawing>
              <wp:anchor distT="0" distB="0" distL="114300" distR="114300" simplePos="0" relativeHeight="251673600" behindDoc="0" locked="0" layoutInCell="1" allowOverlap="1" wp14:anchorId="7528BC14" wp14:editId="36C43990">
                <wp:simplePos x="0" y="0"/>
                <wp:positionH relativeFrom="column">
                  <wp:posOffset>5114925</wp:posOffset>
                </wp:positionH>
                <wp:positionV relativeFrom="paragraph">
                  <wp:posOffset>1640205</wp:posOffset>
                </wp:positionV>
                <wp:extent cx="847725" cy="257175"/>
                <wp:effectExtent l="0" t="0" r="28575" b="28575"/>
                <wp:wrapNone/>
                <wp:docPr id="998334273" name="Zone de texte 12"/>
                <wp:cNvGraphicFramePr/>
                <a:graphic xmlns:a="http://schemas.openxmlformats.org/drawingml/2006/main">
                  <a:graphicData uri="http://schemas.microsoft.com/office/word/2010/wordprocessingShape">
                    <wps:wsp>
                      <wps:cNvSpPr txBox="1"/>
                      <wps:spPr>
                        <a:xfrm>
                          <a:off x="0" y="0"/>
                          <a:ext cx="847725" cy="257175"/>
                        </a:xfrm>
                        <a:prstGeom prst="rect">
                          <a:avLst/>
                        </a:prstGeom>
                        <a:solidFill>
                          <a:sysClr val="window" lastClr="FFFFFF"/>
                        </a:solidFill>
                        <a:ln w="6350">
                          <a:solidFill>
                            <a:prstClr val="black"/>
                          </a:solidFill>
                        </a:ln>
                      </wps:spPr>
                      <wps:txbx>
                        <w:txbxContent>
                          <w:p w14:paraId="45A54634" w14:textId="77777777" w:rsidR="00C93BF3" w:rsidRDefault="00C93BF3" w:rsidP="00C93BF3">
                            <w:r>
                              <w:t>SPL M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8BC14" id="_x0000_t202" coordsize="21600,21600" o:spt="202" path="m,l,21600r21600,l21600,xe">
                <v:stroke joinstyle="miter"/>
                <v:path gradientshapeok="t" o:connecttype="rect"/>
              </v:shapetype>
              <v:shape id="Zone de texte 12" o:spid="_x0000_s1026" type="#_x0000_t202" style="position:absolute;left:0;text-align:left;margin-left:402.75pt;margin-top:129.15pt;width:66.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" fillcolor="window" strokeweight=".5pt">
                <v:textbox>
                  <w:txbxContent>
                    <w:p w14:paraId="45A54634" w14:textId="77777777" w:rsidR="00C93BF3" w:rsidRDefault="00C93BF3" w:rsidP="00C93BF3">
                      <w:r>
                        <w:t>SPL M TAG</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5648" behindDoc="0" locked="0" layoutInCell="1" allowOverlap="1" wp14:anchorId="20E10B2D" wp14:editId="74768A39">
                <wp:simplePos x="0" y="0"/>
                <wp:positionH relativeFrom="column">
                  <wp:posOffset>3343274</wp:posOffset>
                </wp:positionH>
                <wp:positionV relativeFrom="paragraph">
                  <wp:posOffset>3526155</wp:posOffset>
                </wp:positionV>
                <wp:extent cx="771525" cy="228600"/>
                <wp:effectExtent l="0" t="0" r="28575" b="19050"/>
                <wp:wrapNone/>
                <wp:docPr id="1255604553" name="Zone de texte 12"/>
                <wp:cNvGraphicFramePr/>
                <a:graphic xmlns:a="http://schemas.openxmlformats.org/drawingml/2006/main">
                  <a:graphicData uri="http://schemas.microsoft.com/office/word/2010/wordprocessingShape">
                    <wps:wsp>
                      <wps:cNvSpPr txBox="1"/>
                      <wps:spPr>
                        <a:xfrm flipH="1">
                          <a:off x="0" y="0"/>
                          <a:ext cx="771525" cy="228600"/>
                        </a:xfrm>
                        <a:prstGeom prst="rect">
                          <a:avLst/>
                        </a:prstGeom>
                        <a:solidFill>
                          <a:schemeClr val="lt1"/>
                        </a:solidFill>
                        <a:ln w="6350">
                          <a:solidFill>
                            <a:prstClr val="black"/>
                          </a:solidFill>
                        </a:ln>
                      </wps:spPr>
                      <wps:txbx>
                        <w:txbxContent>
                          <w:p w14:paraId="708318F2" w14:textId="77777777" w:rsidR="00C93BF3" w:rsidRDefault="00C93BF3" w:rsidP="00C93BF3">
                            <w:r>
                              <w:t>Summum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0B2D" id="_x0000_s1027" type="#_x0000_t202" style="position:absolute;left:0;text-align:left;margin-left:263.25pt;margin-top:277.65pt;width:60.75pt;height:1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" fillcolor="white [3201]" strokeweight=".5pt">
                <v:textbox>
                  <w:txbxContent>
                    <w:p w14:paraId="708318F2" w14:textId="77777777" w:rsidR="00C93BF3" w:rsidRDefault="00C93BF3" w:rsidP="00C93BF3">
                      <w:r>
                        <w:t>Summum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6672" behindDoc="0" locked="0" layoutInCell="1" allowOverlap="1" wp14:anchorId="02A1947D" wp14:editId="0BCA228E">
                <wp:simplePos x="0" y="0"/>
                <wp:positionH relativeFrom="column">
                  <wp:posOffset>1133475</wp:posOffset>
                </wp:positionH>
                <wp:positionV relativeFrom="paragraph">
                  <wp:posOffset>3011805</wp:posOffset>
                </wp:positionV>
                <wp:extent cx="733425" cy="257175"/>
                <wp:effectExtent l="0" t="0" r="28575" b="28575"/>
                <wp:wrapNone/>
                <wp:docPr id="1625683898" name="Zone de texte 12"/>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chemeClr val="lt1"/>
                        </a:solidFill>
                        <a:ln w="6350">
                          <a:solidFill>
                            <a:prstClr val="black"/>
                          </a:solidFill>
                        </a:ln>
                      </wps:spPr>
                      <wps:txbx>
                        <w:txbxContent>
                          <w:p w14:paraId="7060F6DE" w14:textId="77777777" w:rsidR="00C93BF3" w:rsidRDefault="00C93BF3" w:rsidP="00C93BF3">
                            <w:r>
                              <w:t>Patinoire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1947D" id="_x0000_s1028" type="#_x0000_t202" style="position:absolute;left:0;text-align:left;margin-left:89.25pt;margin-top:237.15pt;width:57.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" fillcolor="white [3201]" strokeweight=".5pt">
                <v:textbox>
                  <w:txbxContent>
                    <w:p w14:paraId="7060F6DE" w14:textId="77777777" w:rsidR="00C93BF3" w:rsidRDefault="00C93BF3" w:rsidP="00C93BF3">
                      <w:r>
                        <w:t>Patinoire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anchorId="649C5C55" wp14:editId="5D8F02EF">
                <wp:simplePos x="0" y="0"/>
                <wp:positionH relativeFrom="column">
                  <wp:posOffset>-200024</wp:posOffset>
                </wp:positionH>
                <wp:positionV relativeFrom="paragraph">
                  <wp:posOffset>2097405</wp:posOffset>
                </wp:positionV>
                <wp:extent cx="876300" cy="257175"/>
                <wp:effectExtent l="0" t="0" r="19050" b="28575"/>
                <wp:wrapNone/>
                <wp:docPr id="1399222791" name="Zone de texte 12"/>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chemeClr val="lt1"/>
                        </a:solidFill>
                        <a:ln w="6350">
                          <a:solidFill>
                            <a:prstClr val="black"/>
                          </a:solidFill>
                        </a:ln>
                      </wps:spPr>
                      <wps:txbx>
                        <w:txbxContent>
                          <w:p w14:paraId="52EBA5B2" w14:textId="77777777" w:rsidR="00C93BF3" w:rsidRDefault="00C93BF3" w:rsidP="00C93BF3">
                            <w:r>
                              <w:t>Grand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C5C55" id="_x0000_s1029" type="#_x0000_t202" style="position:absolute;left:0;text-align:left;margin-left:-15.75pt;margin-top:165.15pt;width:69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XQOgIAAIIEAAAOAAAAZHJzL2Uyb0RvYy54bWysVE1v2zAMvQ/YfxB0X5zvdE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" fillcolor="white [3201]" strokeweight=".5pt">
                <v:textbox>
                  <w:txbxContent>
                    <w:p w14:paraId="52EBA5B2" w14:textId="77777777" w:rsidR="00C93BF3" w:rsidRDefault="00C93BF3" w:rsidP="00C93BF3">
                      <w:r>
                        <w:t>Grand Place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2576" behindDoc="0" locked="0" layoutInCell="1" allowOverlap="1" wp14:anchorId="5270621D" wp14:editId="3C70E3D4">
                <wp:simplePos x="0" y="0"/>
                <wp:positionH relativeFrom="column">
                  <wp:posOffset>4857749</wp:posOffset>
                </wp:positionH>
                <wp:positionV relativeFrom="paragraph">
                  <wp:posOffset>3011805</wp:posOffset>
                </wp:positionV>
                <wp:extent cx="1209675" cy="257175"/>
                <wp:effectExtent l="0" t="0" r="28575" b="28575"/>
                <wp:wrapNone/>
                <wp:docPr id="1366433875" name="Zone de texte 12"/>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solidFill>
                            <a:prstClr val="black"/>
                          </a:solidFill>
                        </a:ln>
                      </wps:spPr>
                      <wps:txbx>
                        <w:txbxContent>
                          <w:p w14:paraId="092EF3C2" w14:textId="77777777" w:rsidR="00C93BF3" w:rsidRDefault="00C93BF3" w:rsidP="00C93BF3">
                            <w:r>
                              <w:t>Hewlett Packard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0621D" id="_x0000_s1030" type="#_x0000_t202" style="position:absolute;left:0;text-align:left;margin-left:382.5pt;margin-top:237.15pt;width:95.2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oPPAIAAIM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" fillcolor="white [3201]" strokeweight=".5pt">
                <v:textbox>
                  <w:txbxContent>
                    <w:p w14:paraId="092EF3C2" w14:textId="77777777" w:rsidR="00C93BF3" w:rsidRDefault="00C93BF3" w:rsidP="00C93BF3">
                      <w:r>
                        <w:t>Hewlett Packard</w:t>
                      </w:r>
                    </w:p>
                  </w:txbxContent>
                </v:textbox>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70528" behindDoc="0" locked="0" layoutInCell="1" allowOverlap="1" wp14:anchorId="51E10811" wp14:editId="40FF5C07">
                <wp:simplePos x="0" y="0"/>
                <wp:positionH relativeFrom="column">
                  <wp:posOffset>-3781500</wp:posOffset>
                </wp:positionH>
                <wp:positionV relativeFrom="paragraph">
                  <wp:posOffset>382905</wp:posOffset>
                </wp:positionV>
                <wp:extent cx="360" cy="360"/>
                <wp:effectExtent l="38100" t="38100" r="38100" b="38100"/>
                <wp:wrapNone/>
                <wp:docPr id="240550793" name="Encre 1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3873EEEF" id="Encre 10" o:spid="_x0000_s1026" type="#_x0000_t75" style="position:absolute;margin-left:-298.25pt;margin-top:29.65pt;width:1.05pt;height:1.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">
                <v:imagedata r:id="rId9" o:title=""/>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9504" behindDoc="0" locked="0" layoutInCell="1" allowOverlap="1" wp14:anchorId="1F7A48F1" wp14:editId="314D1B92">
                <wp:simplePos x="0" y="0"/>
                <wp:positionH relativeFrom="column">
                  <wp:posOffset>4400580</wp:posOffset>
                </wp:positionH>
                <wp:positionV relativeFrom="paragraph">
                  <wp:posOffset>1285425</wp:posOffset>
                </wp:positionV>
                <wp:extent cx="89280" cy="71640"/>
                <wp:effectExtent l="38100" t="38100" r="44450" b="43180"/>
                <wp:wrapNone/>
                <wp:docPr id="755097269" name="Encre 9"/>
                <wp:cNvGraphicFramePr/>
                <a:graphic xmlns:a="http://schemas.openxmlformats.org/drawingml/2006/main">
                  <a:graphicData uri="http://schemas.microsoft.com/office/word/2010/wordprocessingInk">
                    <w14:contentPart bwMode="auto" r:id="rId11">
                      <w14:nvContentPartPr>
                        <w14:cNvContentPartPr/>
                      </w14:nvContentPartPr>
                      <w14:xfrm>
                        <a:off x="0" y="0"/>
                        <a:ext cx="89280" cy="71640"/>
                      </w14:xfrm>
                    </w14:contentPart>
                  </a:graphicData>
                </a:graphic>
              </wp:anchor>
            </w:drawing>
          </mc:Choice>
          <mc:Fallback>
            <w:pict>
              <v:shape w14:anchorId="13DBC7FD" id="Encre 9" o:spid="_x0000_s1026" type="#_x0000_t75" style="position:absolute;margin-left:346pt;margin-top:100.7pt;width:8.05pt;height:6.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">
                <v:imagedata r:id="rId12" o:title=""/>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76277798" wp14:editId="6323EDF7">
                <wp:simplePos x="0" y="0"/>
                <wp:positionH relativeFrom="column">
                  <wp:posOffset>4114800</wp:posOffset>
                </wp:positionH>
                <wp:positionV relativeFrom="paragraph">
                  <wp:posOffset>1049655</wp:posOffset>
                </wp:positionV>
                <wp:extent cx="504825" cy="409575"/>
                <wp:effectExtent l="0" t="0" r="0" b="0"/>
                <wp:wrapNone/>
                <wp:docPr id="1244932677" name="Zone de texte 7"/>
                <wp:cNvGraphicFramePr/>
                <a:graphic xmlns:a="http://schemas.openxmlformats.org/drawingml/2006/main">
                  <a:graphicData uri="http://schemas.microsoft.com/office/word/2010/wordprocessingShape">
                    <wps:wsp>
                      <wps:cNvSpPr txBox="1"/>
                      <wps:spPr>
                        <a:xfrm>
                          <a:off x="0" y="0"/>
                          <a:ext cx="504825" cy="409575"/>
                        </a:xfrm>
                        <a:prstGeom prst="rect">
                          <a:avLst/>
                        </a:prstGeom>
                        <a:noFill/>
                        <a:ln w="6350">
                          <a:noFill/>
                        </a:ln>
                      </wps:spPr>
                      <wps:txbx>
                        <w:txbxContent>
                          <w:p w14:paraId="58A640E6" w14:textId="77777777" w:rsidR="00C93BF3" w:rsidRDefault="00C93BF3" w:rsidP="00C93BF3">
                            <w:r>
                              <w:rPr>
                                <w:rFonts w:cstheme="minorHAnsi"/>
                                <w:noProof/>
                              </w:rPr>
                              <w:drawing>
                                <wp:inline distT="0" distB="0" distL="0" distR="0" wp14:anchorId="19E3D850" wp14:editId="54EE3A85">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77798" id="Zone de texte 7" o:spid="_x0000_s1031" type="#_x0000_t202" style="position:absolute;left:0;text-align:left;margin-left:324pt;margin-top:82.65pt;width:39.75pt;height:3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" filled="f" stroked="f" strokeweight=".5pt">
                <v:textbox>
                  <w:txbxContent>
                    <w:p w14:paraId="58A640E6" w14:textId="77777777" w:rsidR="00C93BF3" w:rsidRDefault="00C93BF3" w:rsidP="00C93BF3">
                      <w:r>
                        <w:rPr>
                          <w:rFonts w:cstheme="minorHAnsi"/>
                          <w:noProof/>
                        </w:rPr>
                        <w:drawing>
                          <wp:inline distT="0" distB="0" distL="0" distR="0" wp14:anchorId="19E3D850" wp14:editId="54EE3A85">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285750" cy="285750"/>
                                    </a:xfrm>
                                    <a:prstGeom prst="rect">
                                      <a:avLst/>
                                    </a:prstGeom>
                                  </pic:spPr>
                                </pic:pic>
                              </a:graphicData>
                            </a:graphic>
                          </wp:inline>
                        </w:drawing>
                      </w:r>
                    </w:p>
                  </w:txbxContent>
                </v:textbox>
              </v:shape>
            </w:pict>
          </mc:Fallback>
        </mc:AlternateContent>
      </w:r>
      <w:r w:rsidRPr="004244A3">
        <w:rPr>
          <w:rFonts w:asciiTheme="minorHAnsi" w:hAnsiTheme="minorHAnsi" w:cstheme="minorHAnsi"/>
          <w:noProof/>
          <w:sz w:val="22"/>
          <w:szCs w:val="22"/>
        </w:rPr>
        <w:drawing>
          <wp:inline distT="0" distB="0" distL="0" distR="0" wp14:anchorId="746CFE5C" wp14:editId="14670344">
            <wp:extent cx="5105400" cy="3645223"/>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Image 1"/>
                    <pic:cNvPicPr/>
                  </pic:nvPicPr>
                  <pic:blipFill>
                    <a:blip r:embed="rId17">
                      <a:extLst>
                        <a:ext uri="{28A0092B-C50C-407E-A947-70E740481C1C}">
                          <a14:useLocalDpi xmlns:a14="http://schemas.microsoft.com/office/drawing/2010/main" val="0"/>
                        </a:ext>
                      </a:extLst>
                    </a:blip>
                    <a:stretch>
                      <a:fillRect/>
                    </a:stretch>
                  </pic:blipFill>
                  <pic:spPr>
                    <a:xfrm>
                      <a:off x="0" y="0"/>
                      <a:ext cx="5123949" cy="3658467"/>
                    </a:xfrm>
                    <a:prstGeom prst="rect">
                      <a:avLst/>
                    </a:prstGeom>
                  </pic:spPr>
                </pic:pic>
              </a:graphicData>
            </a:graphic>
          </wp:inline>
        </w:drawing>
      </w:r>
    </w:p>
    <w:p w14:paraId="73FBB653" w14:textId="77777777" w:rsidR="00C93BF3" w:rsidRPr="00A62173" w:rsidRDefault="00C93BF3" w:rsidP="00C93BF3">
      <w:pPr>
        <w:pStyle w:val="Paragraphedeliste"/>
        <w:ind w:left="0"/>
        <w:rPr>
          <w:rFonts w:asciiTheme="minorHAnsi" w:hAnsiTheme="minorHAnsi" w:cstheme="minorHAnsi"/>
          <w:sz w:val="14"/>
          <w:szCs w:val="14"/>
        </w:rPr>
      </w:pPr>
    </w:p>
    <w:p w14:paraId="1A8E8165" w14:textId="77777777" w:rsidR="00C93BF3" w:rsidRDefault="00C93BF3" w:rsidP="00C93BF3">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4EF4F449" wp14:editId="264C7148">
                <wp:simplePos x="0" y="0"/>
                <wp:positionH relativeFrom="column">
                  <wp:posOffset>3324225</wp:posOffset>
                </wp:positionH>
                <wp:positionV relativeFrom="paragraph">
                  <wp:posOffset>163194</wp:posOffset>
                </wp:positionV>
                <wp:extent cx="3552825" cy="2543175"/>
                <wp:effectExtent l="0" t="0" r="28575" b="28575"/>
                <wp:wrapNone/>
                <wp:docPr id="508983813" name="Zone de texte 4"/>
                <wp:cNvGraphicFramePr/>
                <a:graphic xmlns:a="http://schemas.openxmlformats.org/drawingml/2006/main">
                  <a:graphicData uri="http://schemas.microsoft.com/office/word/2010/wordprocessingShape">
                    <wps:wsp>
                      <wps:cNvSpPr txBox="1"/>
                      <wps:spPr>
                        <a:xfrm>
                          <a:off x="0" y="0"/>
                          <a:ext cx="3552825" cy="2543175"/>
                        </a:xfrm>
                        <a:prstGeom prst="rect">
                          <a:avLst/>
                        </a:prstGeom>
                        <a:solidFill>
                          <a:schemeClr val="lt1"/>
                        </a:solidFill>
                        <a:ln w="6350">
                          <a:solidFill>
                            <a:prstClr val="black"/>
                          </a:solidFill>
                        </a:ln>
                      </wps:spPr>
                      <wps:txbx>
                        <w:txbxContent>
                          <w:p w14:paraId="5247E8C4" w14:textId="77777777" w:rsidR="00C93BF3" w:rsidRPr="0047190D" w:rsidRDefault="00C93BF3" w:rsidP="00C93BF3">
                            <w:pPr>
                              <w:spacing w:after="0"/>
                              <w:jc w:val="center"/>
                              <w:rPr>
                                <w:b/>
                                <w:bCs/>
                                <w:u w:val="single"/>
                              </w:rPr>
                            </w:pPr>
                            <w:r w:rsidRPr="0047190D">
                              <w:rPr>
                                <w:b/>
                                <w:bCs/>
                                <w:u w:val="single"/>
                              </w:rPr>
                              <w:t>ACCES</w:t>
                            </w:r>
                          </w:p>
                          <w:p w14:paraId="2BB988FC" w14:textId="77777777" w:rsidR="00C93BF3" w:rsidRDefault="00C93BF3" w:rsidP="00C93BF3">
                            <w:pPr>
                              <w:spacing w:after="0"/>
                            </w:pPr>
                            <w:r>
                              <w:rPr>
                                <w:b/>
                                <w:bCs/>
                              </w:rPr>
                              <w:t>En voiture :</w:t>
                            </w:r>
                          </w:p>
                          <w:p w14:paraId="07C906F7" w14:textId="77777777" w:rsidR="00C93BF3" w:rsidRPr="00422789" w:rsidRDefault="00C93BF3" w:rsidP="00C93BF3">
                            <w:pPr>
                              <w:rPr>
                                <w:b/>
                                <w:bCs/>
                              </w:rPr>
                            </w:pPr>
                            <w:r>
                              <w:rPr>
                                <w:b/>
                                <w:bCs/>
                              </w:rPr>
                              <w:t xml:space="preserve">- </w:t>
                            </w:r>
                            <w:r w:rsidRPr="00422789">
                              <w:t xml:space="preserve">Depuis Lyon (A48) ou Chambéry (A41), via la Rocade Sud sortie 6 </w:t>
                            </w:r>
                            <w:r>
                              <w:t>Grenoble -Centre /</w:t>
                            </w:r>
                            <w:r w:rsidRPr="00422789">
                              <w:t xml:space="preserve">Alpexpo </w:t>
                            </w:r>
                          </w:p>
                          <w:p w14:paraId="461CD5EC" w14:textId="77777777" w:rsidR="00C93BF3" w:rsidRDefault="00C93BF3" w:rsidP="00C93BF3">
                            <w:pPr>
                              <w:spacing w:after="0"/>
                            </w:pPr>
                            <w:r w:rsidRPr="00055067">
                              <w:rPr>
                                <w:b/>
                                <w:bCs/>
                              </w:rPr>
                              <w:t>En tramway</w:t>
                            </w:r>
                            <w:r>
                              <w:t xml:space="preserve"> : </w:t>
                            </w:r>
                          </w:p>
                          <w:p w14:paraId="5B478E4F" w14:textId="77777777" w:rsidR="00C93BF3" w:rsidRDefault="00C93BF3" w:rsidP="00C93BF3">
                            <w:r>
                              <w:t>- Ligne A : Arrêt Grand Place puis 10mn de marche sur avenue de l’Europe, direction Eybens/SMH</w:t>
                            </w:r>
                          </w:p>
                          <w:p w14:paraId="632B42CA" w14:textId="77777777" w:rsidR="00C93BF3" w:rsidRDefault="00C93BF3" w:rsidP="00C93BF3">
                            <w:pPr>
                              <w:spacing w:after="0"/>
                            </w:pPr>
                            <w:r w:rsidRPr="0081480B">
                              <w:rPr>
                                <w:b/>
                                <w:bCs/>
                              </w:rPr>
                              <w:t>En bus</w:t>
                            </w:r>
                            <w:r>
                              <w:t xml:space="preserve"> : </w:t>
                            </w:r>
                          </w:p>
                          <w:p w14:paraId="0DAE3446" w14:textId="77777777" w:rsidR="00C93BF3" w:rsidRDefault="00C93BF3" w:rsidP="00C93BF3">
                            <w:pPr>
                              <w:spacing w:after="0"/>
                            </w:pPr>
                            <w:r>
                              <w:t>- Ligne C6 : Arrêt Raymond Chanas puis 2mn de marche</w:t>
                            </w:r>
                          </w:p>
                          <w:p w14:paraId="6F1822B1" w14:textId="77777777" w:rsidR="00C93BF3" w:rsidRDefault="00C93BF3" w:rsidP="00C93BF3">
                            <w:pPr>
                              <w:spacing w:after="0"/>
                            </w:pPr>
                            <w:r>
                              <w:t>- Ligne 12 : Arrêt Raymond Chanas puis 2mn de marche</w:t>
                            </w:r>
                          </w:p>
                          <w:p w14:paraId="0BF7C229" w14:textId="77777777" w:rsidR="00C93BF3" w:rsidRDefault="00C93BF3" w:rsidP="00C93BF3">
                            <w:pPr>
                              <w:spacing w:after="0"/>
                            </w:pPr>
                            <w:r>
                              <w:t>- Ligne C3/C8/65/67 : Arrêt Grand Place puis 10mn de marche sur avenue de l’Europe, direction Eybens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4F449" id="Zone de texte 4" o:spid="_x0000_s1032" type="#_x0000_t202" style="position:absolute;margin-left:261.75pt;margin-top:12.85pt;width:279.75pt;height:20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" fillcolor="white [3201]" strokeweight=".5pt">
                <v:textbox>
                  <w:txbxContent>
                    <w:p w14:paraId="5247E8C4" w14:textId="77777777" w:rsidR="00C93BF3" w:rsidRPr="0047190D" w:rsidRDefault="00C93BF3" w:rsidP="00C93BF3">
                      <w:pPr>
                        <w:spacing w:after="0"/>
                        <w:jc w:val="center"/>
                        <w:rPr>
                          <w:b/>
                          <w:bCs/>
                          <w:u w:val="single"/>
                        </w:rPr>
                      </w:pPr>
                      <w:r w:rsidRPr="0047190D">
                        <w:rPr>
                          <w:b/>
                          <w:bCs/>
                          <w:u w:val="single"/>
                        </w:rPr>
                        <w:t>ACCES</w:t>
                      </w:r>
                    </w:p>
                    <w:p w14:paraId="2BB988FC" w14:textId="77777777" w:rsidR="00C93BF3" w:rsidRDefault="00C93BF3" w:rsidP="00C93BF3">
                      <w:pPr>
                        <w:spacing w:after="0"/>
                      </w:pPr>
                      <w:r>
                        <w:rPr>
                          <w:b/>
                          <w:bCs/>
                        </w:rPr>
                        <w:t>En voiture :</w:t>
                      </w:r>
                    </w:p>
                    <w:p w14:paraId="07C906F7" w14:textId="77777777" w:rsidR="00C93BF3" w:rsidRPr="00422789" w:rsidRDefault="00C93BF3" w:rsidP="00C93BF3">
                      <w:pPr>
                        <w:rPr>
                          <w:b/>
                          <w:bCs/>
                        </w:rPr>
                      </w:pPr>
                      <w:r>
                        <w:rPr>
                          <w:b/>
                          <w:bCs/>
                        </w:rPr>
                        <w:t xml:space="preserve">- </w:t>
                      </w:r>
                      <w:r w:rsidRPr="00422789">
                        <w:t xml:space="preserve">Depuis Lyon (A48) ou Chambéry (A41), via la Rocade Sud sortie 6 </w:t>
                      </w:r>
                      <w:r>
                        <w:t>Grenoble -Centre /</w:t>
                      </w:r>
                      <w:proofErr w:type="spellStart"/>
                      <w:r w:rsidRPr="00422789">
                        <w:t>Alpexpo</w:t>
                      </w:r>
                      <w:proofErr w:type="spellEnd"/>
                      <w:r w:rsidRPr="00422789">
                        <w:t xml:space="preserve"> </w:t>
                      </w:r>
                    </w:p>
                    <w:p w14:paraId="461CD5EC" w14:textId="77777777" w:rsidR="00C93BF3" w:rsidRDefault="00C93BF3" w:rsidP="00C93BF3">
                      <w:pPr>
                        <w:spacing w:after="0"/>
                      </w:pPr>
                      <w:r w:rsidRPr="00055067">
                        <w:rPr>
                          <w:b/>
                          <w:bCs/>
                        </w:rPr>
                        <w:t>En tramway</w:t>
                      </w:r>
                      <w:r>
                        <w:t xml:space="preserve"> : </w:t>
                      </w:r>
                    </w:p>
                    <w:p w14:paraId="5B478E4F" w14:textId="77777777" w:rsidR="00C93BF3" w:rsidRDefault="00C93BF3" w:rsidP="00C93BF3">
                      <w:r>
                        <w:t>- Ligne A : Arrêt Grand Place puis 10mn de marche sur avenue de l’Europe, direction Eybens/SMH</w:t>
                      </w:r>
                    </w:p>
                    <w:p w14:paraId="632B42CA" w14:textId="77777777" w:rsidR="00C93BF3" w:rsidRDefault="00C93BF3" w:rsidP="00C93BF3">
                      <w:pPr>
                        <w:spacing w:after="0"/>
                      </w:pPr>
                      <w:r w:rsidRPr="0081480B">
                        <w:rPr>
                          <w:b/>
                          <w:bCs/>
                        </w:rPr>
                        <w:t>En bus</w:t>
                      </w:r>
                      <w:r>
                        <w:t xml:space="preserve"> : </w:t>
                      </w:r>
                    </w:p>
                    <w:p w14:paraId="0DAE3446" w14:textId="77777777" w:rsidR="00C93BF3" w:rsidRDefault="00C93BF3" w:rsidP="00C93BF3">
                      <w:pPr>
                        <w:spacing w:after="0"/>
                      </w:pPr>
                      <w:r>
                        <w:t>- Ligne C6 : Arrêt Raymond Chanas puis 2mn de marche</w:t>
                      </w:r>
                    </w:p>
                    <w:p w14:paraId="6F1822B1" w14:textId="77777777" w:rsidR="00C93BF3" w:rsidRDefault="00C93BF3" w:rsidP="00C93BF3">
                      <w:pPr>
                        <w:spacing w:after="0"/>
                      </w:pPr>
                      <w:r>
                        <w:t>- Ligne 12 : Arrêt Raymond Chanas puis 2mn de marche</w:t>
                      </w:r>
                    </w:p>
                    <w:p w14:paraId="0BF7C229" w14:textId="77777777" w:rsidR="00C93BF3" w:rsidRDefault="00C93BF3" w:rsidP="00C93BF3">
                      <w:pPr>
                        <w:spacing w:after="0"/>
                      </w:pPr>
                      <w:r>
                        <w:t>- Ligne C3/C8/65/67 : Arrêt Grand Place puis 10mn de marche sur avenue de l’Europe, direction Eybens</w:t>
                      </w:r>
                    </w:p>
                  </w:txbxContent>
                </v:textbox>
              </v:shape>
            </w:pict>
          </mc:Fallback>
        </mc:AlternateContent>
      </w:r>
      <w:r>
        <w:rPr>
          <w:rFonts w:asciiTheme="minorHAnsi" w:hAnsiTheme="minorHAnsi" w:cstheme="minorHAnsi"/>
          <w:noProof/>
          <w:sz w:val="22"/>
          <w:szCs w:val="22"/>
        </w:rPr>
        <w:drawing>
          <wp:inline distT="0" distB="0" distL="0" distR="0" wp14:anchorId="5DA2AC0C" wp14:editId="44AF40D8">
            <wp:extent cx="3143250" cy="2705100"/>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31254" name="Imag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48954" cy="2710009"/>
                    </a:xfrm>
                    <a:prstGeom prst="rect">
                      <a:avLst/>
                    </a:prstGeom>
                    <a:noFill/>
                  </pic:spPr>
                </pic:pic>
              </a:graphicData>
            </a:graphic>
          </wp:inline>
        </w:drawing>
      </w:r>
    </w:p>
    <w:bookmarkEnd w:id="0"/>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28CD6BCB" w14:textId="77777777" w:rsidR="003B7B54" w:rsidRDefault="003B7B54" w:rsidP="00104BA9">
      <w:pPr>
        <w:tabs>
          <w:tab w:val="left" w:pos="6900"/>
        </w:tabs>
        <w:spacing w:after="0"/>
        <w:jc w:val="both"/>
        <w:rPr>
          <w:rFonts w:cstheme="minorHAnsi"/>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5D27EDE0"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INSCRIPTION au PS</w:t>
      </w:r>
      <w:r w:rsidR="00E05554">
        <w:rPr>
          <w:rFonts w:asciiTheme="minorHAnsi" w:hAnsiTheme="minorHAnsi" w:cstheme="minorHAnsi"/>
          <w:b/>
          <w:bCs/>
          <w:sz w:val="28"/>
          <w:szCs w:val="28"/>
          <w:u w:val="single"/>
        </w:rPr>
        <w:t>C</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6BAD1DEA"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 </w:t>
      </w:r>
      <w:r w:rsidR="001F23C3">
        <w:rPr>
          <w:rFonts w:eastAsia="Times New Roman" w:cstheme="minorHAnsi"/>
          <w:b/>
          <w:sz w:val="24"/>
          <w:szCs w:val="24"/>
          <w:lang w:eastAsia="fr-FR"/>
        </w:rPr>
        <w:t>DE LA FORMATION</w:t>
      </w:r>
      <w:r>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ED7B0C">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61264FC4" w14:textId="77777777" w:rsidR="00ED7B0C" w:rsidRDefault="00ED7B0C" w:rsidP="00ED7B0C">
      <w:pPr>
        <w:spacing w:after="0" w:line="240" w:lineRule="auto"/>
        <w:jc w:val="center"/>
        <w:rPr>
          <w:rFonts w:eastAsia="Times New Roman" w:cstheme="minorHAnsi"/>
          <w:sz w:val="40"/>
          <w:szCs w:val="40"/>
          <w:lang w:eastAsia="fr-FR"/>
        </w:rPr>
      </w:pPr>
    </w:p>
    <w:p w14:paraId="15CEEC58" w14:textId="77777777"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45DEA813"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E2B0A1"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6018B9C2"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 xml:space="preserve">Autorise son inscription et sa participation à la formation </w:t>
      </w:r>
      <w:r w:rsidR="001F23C3">
        <w:rPr>
          <w:rFonts w:eastAsia="Times New Roman" w:cstheme="minorHAnsi"/>
        </w:rPr>
        <w:t>PSC</w:t>
      </w:r>
      <w:r w:rsidRPr="00F03F89">
        <w:rPr>
          <w:rFonts w:eastAsia="Times New Roman" w:cstheme="minorHAnsi"/>
        </w:rPr>
        <w:t xml:space="preserve">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029D168A"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F765006" w14:textId="77777777" w:rsidR="00ED7B0C" w:rsidRDefault="00ED7B0C" w:rsidP="00ED7B0C">
      <w:pPr>
        <w:spacing w:after="0" w:line="240" w:lineRule="auto"/>
        <w:rPr>
          <w:rFonts w:eastAsia="Times New Roman" w:cstheme="minorHAnsi"/>
          <w:sz w:val="24"/>
          <w:szCs w:val="24"/>
          <w:lang w:eastAsia="fr-FR"/>
        </w:rPr>
      </w:pPr>
    </w:p>
    <w:p w14:paraId="58E8D03F"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09DBAACC" w14:textId="77777777" w:rsidR="00E05554" w:rsidRDefault="00E05554"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654AD03F" w:rsidR="000C59CF" w:rsidRPr="00D54A9C" w:rsidRDefault="00BA6132" w:rsidP="00104BA9">
      <w:pPr>
        <w:tabs>
          <w:tab w:val="left" w:pos="6900"/>
        </w:tabs>
        <w:spacing w:after="0"/>
        <w:jc w:val="both"/>
        <w:rPr>
          <w:rFonts w:eastAsia="Times New Roman" w:cstheme="minorHAnsi"/>
          <w:b/>
          <w:bCs/>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r w:rsidR="00D54A9C" w:rsidRPr="00D54A9C">
        <w:rPr>
          <w:rFonts w:eastAsia="Times New Roman" w:cstheme="minorHAnsi"/>
          <w:b/>
          <w:bCs/>
          <w:lang w:eastAsia="fr-FR"/>
        </w:rPr>
        <w:fldChar w:fldCharType="begin">
          <w:ffData>
            <w:name w:val="Texte49"/>
            <w:enabled/>
            <w:calcOnExit w:val="0"/>
            <w:textInput/>
          </w:ffData>
        </w:fldChar>
      </w:r>
      <w:bookmarkStart w:id="1" w:name="Texte49"/>
      <w:r w:rsidR="00D54A9C" w:rsidRPr="00D54A9C">
        <w:rPr>
          <w:rFonts w:eastAsia="Times New Roman" w:cstheme="minorHAnsi"/>
          <w:b/>
          <w:bCs/>
          <w:lang w:eastAsia="fr-FR"/>
        </w:rPr>
        <w:instrText xml:space="preserve"> FORMTEXT </w:instrText>
      </w:r>
      <w:r w:rsidR="00D54A9C" w:rsidRPr="00D54A9C">
        <w:rPr>
          <w:rFonts w:eastAsia="Times New Roman" w:cstheme="minorHAnsi"/>
          <w:b/>
          <w:bCs/>
          <w:lang w:eastAsia="fr-FR"/>
        </w:rPr>
      </w:r>
      <w:r w:rsidR="00D54A9C" w:rsidRPr="00D54A9C">
        <w:rPr>
          <w:rFonts w:eastAsia="Times New Roman" w:cstheme="minorHAnsi"/>
          <w:b/>
          <w:bCs/>
          <w:lang w:eastAsia="fr-FR"/>
        </w:rPr>
        <w:fldChar w:fldCharType="separate"/>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lang w:eastAsia="fr-FR"/>
        </w:rPr>
        <w:fldChar w:fldCharType="end"/>
      </w:r>
      <w:bookmarkEnd w:id="1"/>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41F11047" w14:textId="77777777" w:rsidR="002634B3" w:rsidRDefault="002634B3" w:rsidP="002634B3">
      <w:pPr>
        <w:spacing w:after="0"/>
        <w:rPr>
          <w:rFonts w:eastAsia="Times New Roman" w:cstheme="minorHAnsi"/>
          <w:b/>
          <w:u w:val="single"/>
        </w:rPr>
      </w:pPr>
    </w:p>
    <w:p w14:paraId="0EA96BC7" w14:textId="21AB4133"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2"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2"/>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51A8A6C8" w14:textId="15C4B24E"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3"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4A4DCC" w:rsidRPr="006A36F7">
        <w:rPr>
          <w:rFonts w:eastAsia="Times New Roman" w:cstheme="minorHAnsi"/>
        </w:rPr>
        <w:t>une 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4"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4"/>
      <w:r>
        <w:rPr>
          <w:rFonts w:eastAsia="Times New Roman" w:cstheme="minorHAnsi"/>
        </w:rPr>
        <w:t xml:space="preserve"> </w:t>
      </w:r>
      <w:bookmarkStart w:id="5" w:name="_Hlk178003203"/>
      <w:r>
        <w:rPr>
          <w:rFonts w:eastAsia="Times New Roman" w:cstheme="minorHAnsi"/>
        </w:rPr>
        <w:t>La fiche inscription et tarifaire (page 5)</w:t>
      </w:r>
      <w:bookmarkEnd w:id="5"/>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171F9DE5"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6"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6"/>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Pr>
          <w:rFonts w:eastAsia="Times New Roman" w:cstheme="minorHAnsi"/>
        </w:rPr>
        <w:t>)</w:t>
      </w:r>
    </w:p>
    <w:p w14:paraId="3204FCAB" w14:textId="6FD53584" w:rsidR="00474E7C" w:rsidRDefault="00FB10FA" w:rsidP="001F23C3">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7"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7"/>
      <w:r>
        <w:rPr>
          <w:rFonts w:eastAsia="Times New Roman" w:cstheme="minorHAnsi"/>
        </w:rPr>
        <w:t xml:space="preserve"> La fiche d’engagement (Page </w:t>
      </w:r>
      <w:r w:rsidR="006C5B97">
        <w:rPr>
          <w:rFonts w:eastAsia="Times New Roman" w:cstheme="minorHAnsi"/>
        </w:rPr>
        <w:t>7</w:t>
      </w:r>
      <w:r>
        <w:rPr>
          <w:rFonts w:eastAsia="Times New Roman" w:cstheme="minorHAnsi"/>
        </w:rPr>
        <w:t xml:space="preserve">) et la fiche d’autorisation </w:t>
      </w:r>
      <w:r w:rsidR="00B3259E">
        <w:rPr>
          <w:rFonts w:eastAsia="Times New Roman" w:cstheme="minorHAnsi"/>
        </w:rPr>
        <w:t xml:space="preserve">du droit à l’image </w:t>
      </w:r>
      <w:r>
        <w:rPr>
          <w:rFonts w:eastAsia="Times New Roman" w:cstheme="minorHAnsi"/>
        </w:rPr>
        <w:t xml:space="preserve">(page </w:t>
      </w:r>
      <w:r w:rsidR="006C5B97">
        <w:rPr>
          <w:rFonts w:eastAsia="Times New Roman" w:cstheme="minorHAnsi"/>
        </w:rPr>
        <w:t>8</w:t>
      </w:r>
      <w:r>
        <w:rPr>
          <w:rFonts w:eastAsia="Times New Roman" w:cstheme="minorHAnsi"/>
        </w:rPr>
        <w:t>)</w:t>
      </w:r>
    </w:p>
    <w:p w14:paraId="7EDD020F" w14:textId="47F615FB"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8"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8"/>
      <w:r>
        <w:rPr>
          <w:rFonts w:eastAsia="Times New Roman" w:cstheme="minorHAnsi"/>
          <w:bCs/>
        </w:rPr>
        <w:t xml:space="preserve"> </w:t>
      </w:r>
      <w:r w:rsidR="00B3259E">
        <w:rPr>
          <w:rFonts w:eastAsia="Times New Roman" w:cstheme="minorHAnsi"/>
          <w:bCs/>
        </w:rPr>
        <w:t xml:space="preserve">Le règlement de la formation (RIB page </w:t>
      </w:r>
      <w:r w:rsidR="006C5B97">
        <w:rPr>
          <w:rFonts w:eastAsia="Times New Roman" w:cstheme="minorHAnsi"/>
          <w:bCs/>
        </w:rPr>
        <w:t>9</w:t>
      </w:r>
      <w:r w:rsidR="00B3259E">
        <w:rPr>
          <w:rFonts w:eastAsia="Times New Roman" w:cstheme="minorHAnsi"/>
          <w:bCs/>
        </w:rPr>
        <w:t>)</w:t>
      </w:r>
    </w:p>
    <w:p w14:paraId="1DEECCD9" w14:textId="77777777" w:rsidR="002634B3" w:rsidRDefault="002634B3" w:rsidP="00B3259E">
      <w:pPr>
        <w:spacing w:line="240" w:lineRule="auto"/>
        <w:ind w:left="720"/>
        <w:rPr>
          <w:rFonts w:eastAsia="Times New Roman" w:cstheme="minorHAnsi"/>
          <w:bCs/>
        </w:rPr>
      </w:pPr>
    </w:p>
    <w:p w14:paraId="37772A2A" w14:textId="52F60003" w:rsidR="001675F8" w:rsidRPr="006B5142" w:rsidRDefault="001675F8" w:rsidP="001675F8">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r w:rsidR="009D7DD8" w:rsidRPr="009D7DD8">
        <w:rPr>
          <w:rFonts w:cstheme="minorHAnsi"/>
          <w:noProof/>
        </w:rPr>
        <w:t xml:space="preserve"> </w:t>
      </w:r>
      <w:r w:rsidR="009D7DD8">
        <w:rPr>
          <w:rFonts w:cstheme="minorHAnsi"/>
          <w:noProof/>
        </w:rPr>
        <w:t xml:space="preserve">                                                                                                                                 </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477084" w:rsidRPr="0063043A" w14:paraId="5ABF7376" w14:textId="77777777" w:rsidTr="001675F8">
        <w:tc>
          <w:tcPr>
            <w:tcW w:w="8222" w:type="dxa"/>
          </w:tcPr>
          <w:p w14:paraId="106328A1" w14:textId="28B19908" w:rsidR="00477084" w:rsidRDefault="00477084" w:rsidP="0047708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Coût PS</w:t>
            </w:r>
            <w:r w:rsidR="00E05554">
              <w:rPr>
                <w:rFonts w:eastAsia="Times New Roman" w:cstheme="minorHAnsi"/>
                <w:bCs/>
              </w:rPr>
              <w:t>C</w:t>
            </w:r>
            <w:r>
              <w:rPr>
                <w:rFonts w:eastAsia="Times New Roman" w:cstheme="minorHAnsi"/>
                <w:bCs/>
              </w:rPr>
              <w:t xml:space="preserve"> </w:t>
            </w:r>
          </w:p>
        </w:tc>
        <w:tc>
          <w:tcPr>
            <w:tcW w:w="1672" w:type="dxa"/>
          </w:tcPr>
          <w:p w14:paraId="471A65C8" w14:textId="3D3590C6" w:rsidR="00477084" w:rsidRDefault="00E05554" w:rsidP="00477084">
            <w:pPr>
              <w:spacing w:line="360" w:lineRule="auto"/>
              <w:rPr>
                <w:rFonts w:eastAsia="Times New Roman" w:cstheme="minorHAnsi"/>
                <w:bCs/>
              </w:rPr>
            </w:pPr>
            <w:r>
              <w:rPr>
                <w:rFonts w:eastAsia="Times New Roman" w:cstheme="minorHAnsi"/>
                <w:bCs/>
              </w:rPr>
              <w:t>7</w:t>
            </w:r>
            <w:r w:rsidR="00477084">
              <w:rPr>
                <w:rFonts w:eastAsia="Times New Roman" w:cstheme="minorHAnsi"/>
                <w:bCs/>
              </w:rPr>
              <w:t>0 €</w:t>
            </w:r>
          </w:p>
        </w:tc>
      </w:tr>
      <w:tr w:rsidR="0063043A" w14:paraId="0D23A390" w14:textId="77777777" w:rsidTr="001675F8">
        <w:tc>
          <w:tcPr>
            <w:tcW w:w="8222" w:type="dxa"/>
          </w:tcPr>
          <w:p w14:paraId="5AEDDA9F" w14:textId="0B39D3DC" w:rsidR="009D7DD8" w:rsidRPr="009D7DD8" w:rsidRDefault="009D7DD8" w:rsidP="001675F8">
            <w:pPr>
              <w:spacing w:line="360" w:lineRule="auto"/>
              <w:rPr>
                <w:rFonts w:eastAsia="Times New Roman" w:cstheme="minorHAnsi"/>
                <w:bCs/>
                <w:i/>
                <w:iCs/>
              </w:rPr>
            </w:pPr>
            <w:r w:rsidRPr="009D7DD8">
              <w:rPr>
                <w:rFonts w:eastAsia="Times New Roman" w:cstheme="minorHAnsi"/>
                <w:bCs/>
                <w:i/>
                <w:iCs/>
              </w:rPr>
              <w:t>Partenaire du Pass’</w:t>
            </w:r>
            <w:r>
              <w:rPr>
                <w:rFonts w:eastAsia="Times New Roman" w:cstheme="minorHAnsi"/>
                <w:bCs/>
                <w:i/>
                <w:iCs/>
              </w:rPr>
              <w:t xml:space="preserve"> </w:t>
            </w:r>
            <w:r w:rsidRPr="009D7DD8">
              <w:rPr>
                <w:rFonts w:eastAsia="Times New Roman" w:cstheme="minorHAnsi"/>
                <w:bCs/>
                <w:i/>
                <w:iCs/>
              </w:rPr>
              <w:t>Région Jeunes</w:t>
            </w:r>
            <w:r>
              <w:rPr>
                <w:rFonts w:eastAsia="Times New Roman" w:cstheme="minorHAnsi"/>
                <w:bCs/>
                <w:i/>
                <w:iCs/>
              </w:rPr>
              <w:t xml:space="preserve">                                                                            </w:t>
            </w:r>
          </w:p>
          <w:p w14:paraId="65EA2CF7" w14:textId="22BA2A1A" w:rsidR="0063043A" w:rsidRDefault="003203D0" w:rsidP="001675F8">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bookmarkStart w:id="9" w:name="CaseACocher2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9"/>
            <w:r>
              <w:rPr>
                <w:rFonts w:eastAsia="Times New Roman" w:cstheme="minorHAnsi"/>
                <w:bCs/>
              </w:rPr>
              <w:t xml:space="preserve"> Coût </w:t>
            </w:r>
            <w:r w:rsidR="00E05554">
              <w:rPr>
                <w:rFonts w:eastAsia="Times New Roman" w:cstheme="minorHAnsi"/>
                <w:bCs/>
              </w:rPr>
              <w:t xml:space="preserve">restant </w:t>
            </w:r>
            <w:r w:rsidR="002B196F">
              <w:rPr>
                <w:rFonts w:eastAsia="Times New Roman" w:cstheme="minorHAnsi"/>
                <w:bCs/>
              </w:rPr>
              <w:t>avec prise en charge des 60€ du Pass’sport Région</w:t>
            </w:r>
            <w:r w:rsidR="00477084">
              <w:rPr>
                <w:rFonts w:eastAsia="Times New Roman" w:cstheme="minorHAnsi"/>
                <w:bCs/>
              </w:rPr>
              <w:t xml:space="preserve"> (pour les lycéens)</w:t>
            </w:r>
          </w:p>
          <w:p w14:paraId="7D32D46C" w14:textId="1967465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Numéro de la carte :</w:t>
            </w:r>
            <w:r>
              <w:rPr>
                <w:rFonts w:eastAsia="Times New Roman" w:cstheme="minorHAnsi"/>
                <w:bCs/>
              </w:rPr>
              <w:t xml:space="preserve"> </w:t>
            </w:r>
            <w:r>
              <w:rPr>
                <w:rFonts w:eastAsia="Times New Roman" w:cstheme="minorHAnsi"/>
                <w:bCs/>
              </w:rPr>
              <w:fldChar w:fldCharType="begin">
                <w:ffData>
                  <w:name w:val="Texte43"/>
                  <w:enabled/>
                  <w:calcOnExit w:val="0"/>
                  <w:textInput/>
                </w:ffData>
              </w:fldChar>
            </w:r>
            <w:bookmarkStart w:id="10" w:name="Texte43"/>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10"/>
          </w:p>
          <w:p w14:paraId="40BB40C4" w14:textId="1F4C2A0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Code personnel à 4 chiffres :</w:t>
            </w:r>
            <w:r>
              <w:rPr>
                <w:rFonts w:eastAsia="Times New Roman" w:cstheme="minorHAnsi"/>
                <w:bCs/>
              </w:rPr>
              <w:t xml:space="preserve"> </w:t>
            </w:r>
            <w:r>
              <w:rPr>
                <w:rFonts w:eastAsia="Times New Roman" w:cstheme="minorHAnsi"/>
                <w:bCs/>
              </w:rPr>
              <w:fldChar w:fldCharType="begin">
                <w:ffData>
                  <w:name w:val="Texte44"/>
                  <w:enabled/>
                  <w:calcOnExit w:val="0"/>
                  <w:textInput/>
                </w:ffData>
              </w:fldChar>
            </w:r>
            <w:bookmarkStart w:id="11" w:name="Texte44"/>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11"/>
          </w:p>
        </w:tc>
        <w:tc>
          <w:tcPr>
            <w:tcW w:w="1672" w:type="dxa"/>
          </w:tcPr>
          <w:p w14:paraId="5DD3ABFF" w14:textId="479EBA95" w:rsidR="009D7DD8" w:rsidRDefault="00253B49" w:rsidP="0063043A">
            <w:pPr>
              <w:spacing w:line="360" w:lineRule="auto"/>
              <w:rPr>
                <w:rFonts w:eastAsia="Times New Roman" w:cstheme="minorHAnsi"/>
                <w:bCs/>
              </w:rPr>
            </w:pPr>
            <w:r>
              <w:rPr>
                <w:rFonts w:eastAsia="Times New Roman" w:cstheme="minorHAnsi"/>
                <w:bCs/>
                <w:noProof/>
              </w:rPr>
              <mc:AlternateContent>
                <mc:Choice Requires="wps">
                  <w:drawing>
                    <wp:anchor distT="0" distB="0" distL="114300" distR="114300" simplePos="0" relativeHeight="251665408" behindDoc="0" locked="0" layoutInCell="1" allowOverlap="1" wp14:anchorId="3353BEDA" wp14:editId="60576E42">
                      <wp:simplePos x="0" y="0"/>
                      <wp:positionH relativeFrom="column">
                        <wp:posOffset>255906</wp:posOffset>
                      </wp:positionH>
                      <wp:positionV relativeFrom="paragraph">
                        <wp:posOffset>265430</wp:posOffset>
                      </wp:positionV>
                      <wp:extent cx="666750" cy="619125"/>
                      <wp:effectExtent l="0" t="0" r="0" b="9525"/>
                      <wp:wrapNone/>
                      <wp:docPr id="909417631" name="Zone de texte 11"/>
                      <wp:cNvGraphicFramePr/>
                      <a:graphic xmlns:a="http://schemas.openxmlformats.org/drawingml/2006/main">
                        <a:graphicData uri="http://schemas.microsoft.com/office/word/2010/wordprocessingShape">
                          <wps:wsp>
                            <wps:cNvSpPr txBox="1"/>
                            <wps:spPr>
                              <a:xfrm>
                                <a:off x="0" y="0"/>
                                <a:ext cx="666750" cy="619125"/>
                              </a:xfrm>
                              <a:prstGeom prst="rect">
                                <a:avLst/>
                              </a:prstGeom>
                              <a:solidFill>
                                <a:schemeClr val="lt1"/>
                              </a:solidFill>
                              <a:ln w="6350">
                                <a:noFill/>
                              </a:ln>
                            </wps:spPr>
                            <wps:txbx>
                              <w:txbxContent>
                                <w:p w14:paraId="5BAF3349" w14:textId="6934A399" w:rsidR="009D7DD8" w:rsidRDefault="009D7DD8">
                                  <w:r>
                                    <w:rPr>
                                      <w:noProof/>
                                    </w:rPr>
                                    <w:drawing>
                                      <wp:inline distT="0" distB="0" distL="0" distR="0" wp14:anchorId="23750CCF" wp14:editId="0A36970B">
                                        <wp:extent cx="514350" cy="511810"/>
                                        <wp:effectExtent l="0" t="0" r="0" b="2540"/>
                                        <wp:docPr id="26792455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58525" name="Image 1083458525"/>
                                                <pic:cNvPicPr/>
                                              </pic:nvPicPr>
                                              <pic:blipFill>
                                                <a:blip r:embed="rId19">
                                                  <a:extLst>
                                                    <a:ext uri="{28A0092B-C50C-407E-A947-70E740481C1C}">
                                                      <a14:useLocalDpi xmlns:a14="http://schemas.microsoft.com/office/drawing/2010/main" val="0"/>
                                                    </a:ext>
                                                  </a:extLst>
                                                </a:blip>
                                                <a:stretch>
                                                  <a:fillRect/>
                                                </a:stretch>
                                              </pic:blipFill>
                                              <pic:spPr>
                                                <a:xfrm>
                                                  <a:off x="0" y="0"/>
                                                  <a:ext cx="514350" cy="559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3BEDA" id="Zone de texte 11" o:spid="_x0000_s1029" type="#_x0000_t202" style="position:absolute;margin-left:20.15pt;margin-top:20.9pt;width:52.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" fillcolor="white [3201]" stroked="f" strokeweight=".5pt">
                      <v:textbox>
                        <w:txbxContent>
                          <w:p w14:paraId="5BAF3349" w14:textId="6934A399" w:rsidR="009D7DD8" w:rsidRDefault="009D7DD8">
                            <w:r>
                              <w:rPr>
                                <w:noProof/>
                              </w:rPr>
                              <w:drawing>
                                <wp:inline distT="0" distB="0" distL="0" distR="0" wp14:anchorId="23750CCF" wp14:editId="0A36970B">
                                  <wp:extent cx="514350" cy="511810"/>
                                  <wp:effectExtent l="0" t="0" r="0" b="2540"/>
                                  <wp:docPr id="26792455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58525" name="Image 1083458525"/>
                                          <pic:cNvPicPr/>
                                        </pic:nvPicPr>
                                        <pic:blipFill>
                                          <a:blip r:embed="rId20">
                                            <a:extLst>
                                              <a:ext uri="{28A0092B-C50C-407E-A947-70E740481C1C}">
                                                <a14:useLocalDpi xmlns:a14="http://schemas.microsoft.com/office/drawing/2010/main" val="0"/>
                                              </a:ext>
                                            </a:extLst>
                                          </a:blip>
                                          <a:stretch>
                                            <a:fillRect/>
                                          </a:stretch>
                                        </pic:blipFill>
                                        <pic:spPr>
                                          <a:xfrm>
                                            <a:off x="0" y="0"/>
                                            <a:ext cx="514350" cy="559435"/>
                                          </a:xfrm>
                                          <a:prstGeom prst="rect">
                                            <a:avLst/>
                                          </a:prstGeom>
                                        </pic:spPr>
                                      </pic:pic>
                                    </a:graphicData>
                                  </a:graphic>
                                </wp:inline>
                              </w:drawing>
                            </w:r>
                          </w:p>
                        </w:txbxContent>
                      </v:textbox>
                    </v:shape>
                  </w:pict>
                </mc:Fallback>
              </mc:AlternateContent>
            </w:r>
          </w:p>
          <w:p w14:paraId="18847596" w14:textId="0AB11C7E" w:rsidR="009D7DD8" w:rsidRDefault="009D7DD8" w:rsidP="0063043A">
            <w:pPr>
              <w:spacing w:line="360" w:lineRule="auto"/>
              <w:rPr>
                <w:rFonts w:eastAsia="Times New Roman" w:cstheme="minorHAnsi"/>
                <w:bCs/>
              </w:rPr>
            </w:pPr>
            <w:r>
              <w:rPr>
                <w:rFonts w:eastAsia="Times New Roman" w:cstheme="minorHAnsi"/>
                <w:bCs/>
              </w:rPr>
              <w:t>10 €</w:t>
            </w:r>
          </w:p>
          <w:p w14:paraId="6AB06BC7" w14:textId="70BEF7C8" w:rsidR="0063043A" w:rsidRDefault="0063043A" w:rsidP="0063043A">
            <w:pPr>
              <w:spacing w:line="360" w:lineRule="auto"/>
              <w:rPr>
                <w:rFonts w:eastAsia="Times New Roman" w:cstheme="minorHAnsi"/>
                <w:bCs/>
              </w:rPr>
            </w:pPr>
          </w:p>
        </w:tc>
      </w:tr>
    </w:tbl>
    <w:p w14:paraId="4F59058C" w14:textId="77777777" w:rsidR="00517BD2" w:rsidRDefault="00517BD2" w:rsidP="00BA6132">
      <w:pPr>
        <w:spacing w:after="0"/>
        <w:rPr>
          <w:rFonts w:eastAsia="Times New Roman" w:cstheme="minorHAnsi"/>
          <w:bCs/>
          <w:i/>
          <w:iCs/>
          <w:sz w:val="18"/>
          <w:szCs w:val="18"/>
        </w:rPr>
      </w:pPr>
    </w:p>
    <w:p w14:paraId="3BC2EA47" w14:textId="7EC8143D" w:rsidR="009D7DD8" w:rsidRDefault="009D7DD8"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72CBA38" w14:textId="77777777" w:rsidR="00477084" w:rsidRDefault="00477084" w:rsidP="00BA6132">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62BD0C66"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w:t>
            </w:r>
          </w:p>
          <w:p w14:paraId="63D77A49"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bookmarkStart w:id="12"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2"/>
            <w:r>
              <w:rPr>
                <w:rFonts w:eastAsia="Times New Roman" w:cstheme="minorHAnsi"/>
                <w:bCs/>
              </w:rPr>
              <w:t xml:space="preserve"> Chèque à l’ordre de Croix Blanche</w:t>
            </w:r>
          </w:p>
          <w:p w14:paraId="75409E7C" w14:textId="1BF0F432"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13"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3"/>
            <w:r>
              <w:rPr>
                <w:rFonts w:eastAsia="Times New Roman" w:cstheme="minorHAnsi"/>
                <w:bCs/>
              </w:rPr>
              <w:t xml:space="preserve"> Virement </w:t>
            </w:r>
          </w:p>
          <w:p w14:paraId="1E6DEA89" w14:textId="0541C2E6" w:rsidR="002634B3" w:rsidRPr="002634B3" w:rsidRDefault="002634B3" w:rsidP="002634B3">
            <w:pPr>
              <w:spacing w:line="276" w:lineRule="auto"/>
              <w:ind w:left="360"/>
              <w:rPr>
                <w:rFonts w:eastAsia="Times New Roman" w:cstheme="minorHAnsi"/>
                <w:bCs/>
                <w:i/>
                <w:iCs/>
              </w:rPr>
            </w:pPr>
            <w:r w:rsidRPr="002634B3">
              <w:rPr>
                <w:rFonts w:eastAsia="Times New Roman" w:cstheme="minorHAnsi"/>
                <w:bCs/>
                <w:i/>
                <w:iCs/>
              </w:rPr>
              <w:t>Pensez à indiquer lors du virement le</w:t>
            </w:r>
            <w:r>
              <w:rPr>
                <w:rFonts w:eastAsia="Times New Roman" w:cstheme="minorHAnsi"/>
                <w:bCs/>
                <w:i/>
                <w:iCs/>
              </w:rPr>
              <w:t>s</w:t>
            </w:r>
            <w:r w:rsidRPr="002634B3">
              <w:rPr>
                <w:rFonts w:eastAsia="Times New Roman" w:cstheme="minorHAnsi"/>
                <w:bCs/>
                <w:i/>
                <w:iCs/>
              </w:rPr>
              <w:t xml:space="preserve"> nom </w:t>
            </w:r>
            <w:r>
              <w:rPr>
                <w:rFonts w:eastAsia="Times New Roman" w:cstheme="minorHAnsi"/>
                <w:bCs/>
                <w:i/>
                <w:iCs/>
              </w:rPr>
              <w:t xml:space="preserve">-prénom </w:t>
            </w:r>
            <w:r w:rsidRPr="002634B3">
              <w:rPr>
                <w:rFonts w:eastAsia="Times New Roman" w:cstheme="minorHAnsi"/>
                <w:bCs/>
                <w:i/>
                <w:iCs/>
              </w:rPr>
              <w:t>du participant</w:t>
            </w:r>
          </w:p>
          <w:p w14:paraId="3D13F9DF" w14:textId="438488A1" w:rsidR="00E801DB" w:rsidRDefault="00E801DB"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51"/>
                  <w:enabled/>
                  <w:calcOnExit w:val="0"/>
                  <w:checkBox>
                    <w:sizeAuto/>
                    <w:default w:val="0"/>
                  </w:checkBox>
                </w:ffData>
              </w:fldChar>
            </w:r>
            <w:bookmarkStart w:id="14" w:name="CaseACocher5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4"/>
            <w:r>
              <w:rPr>
                <w:rFonts w:eastAsia="Times New Roman" w:cstheme="minorHAnsi"/>
                <w:bCs/>
              </w:rPr>
              <w:t xml:space="preserve"> Avec prise en charge de l’employeur (demander un devis au secretariat)</w:t>
            </w:r>
          </w:p>
          <w:p w14:paraId="14E20197" w14:textId="033A0BBB" w:rsidR="00FB10FA" w:rsidRPr="00FB10FA" w:rsidRDefault="00FB10FA" w:rsidP="002634B3">
            <w:pPr>
              <w:spacing w:line="276" w:lineRule="auto"/>
              <w:rPr>
                <w:rFonts w:eastAsia="Times New Roman" w:cstheme="minorHAnsi"/>
                <w:bCs/>
                <w:sz w:val="16"/>
                <w:szCs w:val="16"/>
              </w:rPr>
            </w:pPr>
          </w:p>
        </w:tc>
        <w:tc>
          <w:tcPr>
            <w:tcW w:w="1672" w:type="dxa"/>
          </w:tcPr>
          <w:p w14:paraId="3D63C08B" w14:textId="395B7C01" w:rsidR="00477084" w:rsidRDefault="00477084" w:rsidP="00E01032">
            <w:pPr>
              <w:spacing w:line="360" w:lineRule="auto"/>
              <w:rPr>
                <w:rFonts w:eastAsia="Times New Roman" w:cstheme="minorHAnsi"/>
                <w:bCs/>
              </w:rPr>
            </w:pPr>
          </w:p>
        </w:tc>
      </w:tr>
    </w:tbl>
    <w:p w14:paraId="6E113FA4" w14:textId="77777777" w:rsidR="00477084" w:rsidRDefault="00477084" w:rsidP="00BA6132">
      <w:pPr>
        <w:spacing w:after="0" w:line="240" w:lineRule="auto"/>
        <w:rPr>
          <w:rFonts w:eastAsia="Times New Roman" w:cstheme="minorHAnsi"/>
          <w:bCs/>
          <w:i/>
          <w:iCs/>
          <w:sz w:val="18"/>
          <w:szCs w:val="18"/>
        </w:rPr>
      </w:pPr>
      <w:bookmarkStart w:id="15" w:name="_Hlk178003368"/>
    </w:p>
    <w:p w14:paraId="74B7F25A" w14:textId="77777777" w:rsidR="002634B3" w:rsidRPr="009D7DD8" w:rsidRDefault="002634B3" w:rsidP="00BA6132">
      <w:pPr>
        <w:spacing w:after="0" w:line="240" w:lineRule="auto"/>
        <w:rPr>
          <w:rFonts w:eastAsia="Times New Roman" w:cstheme="minorHAnsi"/>
          <w:b/>
          <w:sz w:val="10"/>
          <w:szCs w:val="10"/>
          <w:u w:val="single"/>
          <w:lang w:eastAsia="fr-FR"/>
        </w:rPr>
      </w:pPr>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6"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6"/>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7"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7"/>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53EC1C62" w14:textId="612CC3E1"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19D9C3F" w14:textId="77777777" w:rsidR="009D7DD8" w:rsidRDefault="009D7DD8"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5"/>
    <w:p w14:paraId="5EFC5D15" w14:textId="77777777" w:rsidR="00412149" w:rsidRDefault="00412149" w:rsidP="00BA6132">
      <w:pPr>
        <w:spacing w:after="0" w:line="240" w:lineRule="auto"/>
        <w:rPr>
          <w:rFonts w:eastAsia="Times New Roman" w:cstheme="minorHAnsi"/>
          <w:b/>
          <w:sz w:val="20"/>
          <w:szCs w:val="20"/>
          <w:u w:val="single"/>
          <w:lang w:eastAsia="fr-FR"/>
        </w:rPr>
      </w:pPr>
    </w:p>
    <w:p w14:paraId="184668D9" w14:textId="77777777" w:rsidR="00253B49" w:rsidRDefault="00253B49" w:rsidP="00BA6132">
      <w:pPr>
        <w:spacing w:after="0" w:line="240" w:lineRule="auto"/>
        <w:rPr>
          <w:rFonts w:eastAsia="Times New Roman" w:cstheme="minorHAnsi"/>
          <w:b/>
          <w:sz w:val="20"/>
          <w:szCs w:val="20"/>
          <w:u w:val="single"/>
          <w:lang w:eastAsia="fr-FR"/>
        </w:rPr>
      </w:pPr>
    </w:p>
    <w:p w14:paraId="529DCB9A" w14:textId="77777777" w:rsidR="00253B49" w:rsidRDefault="00253B49" w:rsidP="00BA6132">
      <w:pPr>
        <w:spacing w:after="0" w:line="240" w:lineRule="auto"/>
        <w:rPr>
          <w:rFonts w:eastAsia="Times New Roman" w:cstheme="minorHAnsi"/>
          <w:b/>
          <w:sz w:val="20"/>
          <w:szCs w:val="20"/>
          <w:u w:val="single"/>
          <w:lang w:eastAsia="fr-FR"/>
        </w:rPr>
      </w:pPr>
    </w:p>
    <w:p w14:paraId="22092013" w14:textId="77777777" w:rsidR="00253B49" w:rsidRDefault="00253B49" w:rsidP="00BA6132">
      <w:pPr>
        <w:spacing w:after="0" w:line="240" w:lineRule="auto"/>
        <w:rPr>
          <w:rFonts w:eastAsia="Times New Roman" w:cstheme="minorHAnsi"/>
          <w:b/>
          <w:sz w:val="20"/>
          <w:szCs w:val="20"/>
          <w:u w:val="single"/>
          <w:lang w:eastAsia="fr-FR"/>
        </w:rPr>
      </w:pPr>
    </w:p>
    <w:p w14:paraId="5582D04F" w14:textId="77777777" w:rsidR="00211A25" w:rsidRDefault="00211A25" w:rsidP="00BA6132">
      <w:pPr>
        <w:spacing w:after="0" w:line="240" w:lineRule="auto"/>
        <w:rPr>
          <w:rFonts w:eastAsia="Times New Roman" w:cstheme="minorHAnsi"/>
          <w:b/>
          <w:sz w:val="20"/>
          <w:szCs w:val="20"/>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Pr="00211A25" w:rsidRDefault="00476132" w:rsidP="00DB6F41">
      <w:pPr>
        <w:spacing w:after="0" w:line="240" w:lineRule="auto"/>
        <w:jc w:val="center"/>
        <w:rPr>
          <w:rFonts w:eastAsia="Times New Roman" w:cstheme="minorHAnsi"/>
          <w:sz w:val="14"/>
          <w:szCs w:val="1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67AFB93D"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xml:space="preserve">, représenté par </w:t>
      </w:r>
      <w:r w:rsidR="00253B49">
        <w:rPr>
          <w:rFonts w:eastAsia="Times New Roman" w:cstheme="minorHAnsi"/>
          <w:lang w:eastAsia="fr-FR"/>
        </w:rPr>
        <w:t>Jonathan DIHO</w:t>
      </w:r>
      <w:r w:rsidRPr="000F6F74">
        <w:rPr>
          <w:rFonts w:eastAsia="Times New Roman" w:cstheme="minorHAnsi"/>
          <w:lang w:eastAsia="fr-FR"/>
        </w:rPr>
        <w:t>, en qualité de Président</w:t>
      </w:r>
      <w:r w:rsidR="000F6F74">
        <w:rPr>
          <w:rFonts w:eastAsia="Times New Roman" w:cstheme="minorHAnsi"/>
          <w:lang w:eastAsia="fr-FR"/>
        </w:rPr>
        <w:t>,</w:t>
      </w:r>
    </w:p>
    <w:p w14:paraId="3B503A29" w14:textId="02A90A69" w:rsidR="004C119A" w:rsidRPr="00211A25" w:rsidRDefault="004C119A" w:rsidP="004C119A">
      <w:pPr>
        <w:spacing w:after="0" w:line="240" w:lineRule="auto"/>
        <w:rPr>
          <w:rFonts w:eastAsia="Times New Roman" w:cstheme="minorHAnsi"/>
          <w:sz w:val="14"/>
          <w:szCs w:val="14"/>
          <w:lang w:eastAsia="fr-FR"/>
        </w:rPr>
      </w:pPr>
      <w:r w:rsidRPr="000F6F74">
        <w:rPr>
          <w:rFonts w:eastAsia="Times New Roman" w:cstheme="minorHAnsi"/>
          <w:lang w:eastAsia="fr-FR"/>
        </w:rPr>
        <w:t xml:space="preserve"> </w:t>
      </w:r>
    </w:p>
    <w:p w14:paraId="21C4A483" w14:textId="35524B0B"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8"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DC6CCC">
        <w:rPr>
          <w:rFonts w:eastAsia="Times New Roman" w:cstheme="minorHAnsi"/>
          <w:lang w:eastAsia="fr-FR"/>
        </w:rPr>
        <w:t> </w:t>
      </w:r>
      <w:r w:rsidR="00DC6CCC">
        <w:rPr>
          <w:rFonts w:eastAsia="Times New Roman" w:cstheme="minorHAnsi"/>
          <w:lang w:eastAsia="fr-FR"/>
        </w:rPr>
        <w:t> </w:t>
      </w:r>
      <w:r w:rsidR="00DC6CCC">
        <w:rPr>
          <w:rFonts w:eastAsia="Times New Roman" w:cstheme="minorHAnsi"/>
          <w:lang w:eastAsia="fr-FR"/>
        </w:rPr>
        <w:t> </w:t>
      </w:r>
      <w:r w:rsidR="00DC6CCC">
        <w:rPr>
          <w:rFonts w:eastAsia="Times New Roman" w:cstheme="minorHAnsi"/>
          <w:lang w:eastAsia="fr-FR"/>
        </w:rPr>
        <w:t> </w:t>
      </w:r>
      <w:r w:rsidR="00DC6CCC">
        <w:rPr>
          <w:rFonts w:eastAsia="Times New Roman" w:cstheme="minorHAnsi"/>
          <w:lang w:eastAsia="fr-FR"/>
        </w:rPr>
        <w:t> </w:t>
      </w:r>
      <w:r w:rsidR="00F6628F" w:rsidRPr="000F6F74">
        <w:rPr>
          <w:rFonts w:eastAsia="Times New Roman" w:cstheme="minorHAnsi"/>
          <w:lang w:eastAsia="fr-FR"/>
        </w:rPr>
        <w:fldChar w:fldCharType="end"/>
      </w:r>
      <w:bookmarkEnd w:id="18"/>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211A25" w:rsidRDefault="000F6F74" w:rsidP="004C119A">
      <w:pPr>
        <w:spacing w:after="0" w:line="240" w:lineRule="auto"/>
        <w:rPr>
          <w:rFonts w:eastAsia="Times New Roman" w:cstheme="minorHAnsi"/>
          <w:sz w:val="14"/>
          <w:szCs w:val="14"/>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6AEF8712"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587956">
        <w:rPr>
          <w:rFonts w:eastAsia="Times New Roman" w:cstheme="minorHAnsi"/>
          <w:b/>
          <w:bCs/>
          <w:lang w:eastAsia="fr-FR"/>
        </w:rPr>
        <w:t xml:space="preserve">Premiers Secours </w:t>
      </w:r>
      <w:r w:rsidR="002634B3">
        <w:rPr>
          <w:rFonts w:eastAsia="Times New Roman" w:cstheme="minorHAnsi"/>
          <w:b/>
          <w:bCs/>
          <w:lang w:eastAsia="fr-FR"/>
        </w:rPr>
        <w:t>Citoyen</w:t>
      </w:r>
      <w:r w:rsidR="00587956">
        <w:rPr>
          <w:rFonts w:eastAsia="Times New Roman" w:cstheme="minorHAnsi"/>
          <w:b/>
          <w:bCs/>
          <w:lang w:eastAsia="fr-FR"/>
        </w:rPr>
        <w:t xml:space="preserve"> (PS</w:t>
      </w:r>
      <w:r w:rsidR="002634B3">
        <w:rPr>
          <w:rFonts w:eastAsia="Times New Roman" w:cstheme="minorHAnsi"/>
          <w:b/>
          <w:bCs/>
          <w:lang w:eastAsia="fr-FR"/>
        </w:rPr>
        <w:t>C</w:t>
      </w:r>
      <w:r w:rsidR="00587956">
        <w:rPr>
          <w:rFonts w:eastAsia="Times New Roman" w:cstheme="minorHAnsi"/>
          <w:b/>
          <w:bCs/>
          <w:lang w:eastAsia="fr-FR"/>
        </w:rPr>
        <w:t>)</w:t>
      </w:r>
    </w:p>
    <w:p w14:paraId="0E9F2FEE" w14:textId="77777777" w:rsidR="00307228" w:rsidRPr="00211A25" w:rsidRDefault="00307228" w:rsidP="00DB6F41">
      <w:pPr>
        <w:spacing w:after="0" w:line="240" w:lineRule="auto"/>
        <w:jc w:val="center"/>
        <w:rPr>
          <w:rFonts w:eastAsia="Times New Roman" w:cstheme="minorHAnsi"/>
          <w:sz w:val="14"/>
          <w:szCs w:val="14"/>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240183EB" w14:textId="10F9907E" w:rsidR="00430DC5" w:rsidRDefault="00290C94" w:rsidP="00211A25">
      <w:pPr>
        <w:pStyle w:val="Paragraphedeliste"/>
        <w:numPr>
          <w:ilvl w:val="0"/>
          <w:numId w:val="38"/>
        </w:numPr>
        <w:rPr>
          <w:rFonts w:asciiTheme="minorHAnsi" w:eastAsia="Times New Roman" w:hAnsiTheme="minorHAnsi" w:cstheme="minorHAnsi"/>
          <w:sz w:val="22"/>
          <w:szCs w:val="22"/>
        </w:rPr>
      </w:pPr>
      <w:r w:rsidRPr="00AE1DA3">
        <w:rPr>
          <w:rFonts w:asciiTheme="minorHAnsi" w:eastAsia="Times New Roman" w:hAnsiTheme="minorHAnsi" w:cstheme="minorHAnsi"/>
          <w:sz w:val="22"/>
          <w:szCs w:val="22"/>
        </w:rPr>
        <w:t xml:space="preserve">L’action de formation </w:t>
      </w:r>
      <w:r w:rsidR="00430DC5" w:rsidRPr="00AE1DA3">
        <w:rPr>
          <w:rFonts w:asciiTheme="minorHAnsi" w:eastAsia="Times New Roman" w:hAnsiTheme="minorHAnsi" w:cstheme="minorHAnsi"/>
          <w:sz w:val="22"/>
          <w:szCs w:val="22"/>
        </w:rPr>
        <w:t xml:space="preserve">a pour objectif </w:t>
      </w:r>
      <w:r w:rsidR="00D765F5" w:rsidRPr="00AE1DA3">
        <w:rPr>
          <w:rFonts w:asciiTheme="minorHAnsi" w:eastAsia="Times New Roman" w:hAnsiTheme="minorHAnsi" w:cstheme="minorHAnsi"/>
          <w:sz w:val="22"/>
          <w:szCs w:val="22"/>
        </w:rPr>
        <w:t xml:space="preserve">de </w:t>
      </w:r>
      <w:r w:rsidR="00AE1DA3">
        <w:rPr>
          <w:rFonts w:asciiTheme="minorHAnsi" w:eastAsia="Times New Roman" w:hAnsiTheme="minorHAnsi" w:cstheme="minorHAnsi"/>
          <w:sz w:val="22"/>
          <w:szCs w:val="22"/>
        </w:rPr>
        <w:t xml:space="preserve">faire acquérir aux apprenants les capacités nécessaires </w:t>
      </w:r>
      <w:r w:rsidR="002634B3">
        <w:rPr>
          <w:rFonts w:asciiTheme="minorHAnsi" w:eastAsia="Times New Roman" w:hAnsiTheme="minorHAnsi" w:cstheme="minorHAnsi"/>
          <w:sz w:val="22"/>
          <w:szCs w:val="22"/>
        </w:rPr>
        <w:t>pour porter assistance bénévolement à une personne en situation de péril grave et imminent en réalisant des gestes salvateurs.</w:t>
      </w:r>
    </w:p>
    <w:p w14:paraId="7C6884B8" w14:textId="2221D223" w:rsidR="00290C94" w:rsidRDefault="00430DC5" w:rsidP="00211A25">
      <w:pPr>
        <w:pStyle w:val="Paragraphedeliste"/>
        <w:numPr>
          <w:ilvl w:val="0"/>
          <w:numId w:val="39"/>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w:t>
      </w:r>
      <w:r w:rsidR="002634B3">
        <w:rPr>
          <w:rFonts w:asciiTheme="minorHAnsi" w:eastAsia="Times New Roman" w:hAnsiTheme="minorHAnsi" w:cstheme="minorHAnsi"/>
          <w:sz w:val="22"/>
          <w:szCs w:val="22"/>
        </w:rPr>
        <w:t>7</w:t>
      </w:r>
      <w:r w:rsidRPr="00131FB1">
        <w:rPr>
          <w:rFonts w:asciiTheme="minorHAnsi" w:eastAsia="Times New Roman" w:hAnsiTheme="minorHAnsi" w:cstheme="minorHAnsi"/>
          <w:sz w:val="22"/>
          <w:szCs w:val="22"/>
        </w:rPr>
        <w:t>H</w:t>
      </w:r>
      <w:r w:rsidR="002634B3">
        <w:rPr>
          <w:rFonts w:asciiTheme="minorHAnsi" w:eastAsia="Times New Roman" w:hAnsiTheme="minorHAnsi" w:cstheme="minorHAnsi"/>
          <w:sz w:val="22"/>
          <w:szCs w:val="22"/>
        </w:rPr>
        <w:t>, proposées sur une journée.</w:t>
      </w:r>
    </w:p>
    <w:p w14:paraId="3F6E03FB" w14:textId="3776552C" w:rsidR="00EE60D8" w:rsidRPr="00131FB1" w:rsidRDefault="00EE60D8" w:rsidP="00211A25">
      <w:pPr>
        <w:pStyle w:val="Paragraphedeliste"/>
        <w:numPr>
          <w:ilvl w:val="0"/>
          <w:numId w:val="39"/>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Pour le coût de la formation, se référer au tableau des tarifs (page </w:t>
      </w:r>
      <w:r w:rsidR="002634B3">
        <w:rPr>
          <w:rFonts w:asciiTheme="minorHAnsi" w:eastAsia="Times New Roman" w:hAnsiTheme="minorHAnsi" w:cstheme="minorHAnsi"/>
          <w:sz w:val="22"/>
          <w:szCs w:val="22"/>
        </w:rPr>
        <w:t>précédente</w:t>
      </w:r>
      <w:r w:rsidRPr="00131FB1">
        <w:rPr>
          <w:rFonts w:asciiTheme="minorHAnsi" w:eastAsia="Times New Roman" w:hAnsiTheme="minorHAnsi" w:cstheme="minorHAnsi"/>
          <w:sz w:val="22"/>
          <w:szCs w:val="22"/>
        </w:rPr>
        <w:t>)</w:t>
      </w:r>
      <w:r w:rsidR="00131FB1" w:rsidRPr="00131FB1">
        <w:rPr>
          <w:rFonts w:asciiTheme="minorHAnsi" w:eastAsia="Times New Roman" w:hAnsiTheme="minorHAnsi" w:cstheme="minorHAnsi"/>
          <w:sz w:val="22"/>
          <w:szCs w:val="22"/>
        </w:rPr>
        <w:t>.</w:t>
      </w:r>
    </w:p>
    <w:p w14:paraId="65DEC5D0" w14:textId="2FABD6FD" w:rsidR="00290C94" w:rsidRPr="00131FB1" w:rsidRDefault="00290C94" w:rsidP="00211A25">
      <w:pPr>
        <w:pStyle w:val="Paragraphedeliste"/>
        <w:numPr>
          <w:ilvl w:val="0"/>
          <w:numId w:val="39"/>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Pr="00211A25" w:rsidRDefault="00307228" w:rsidP="00211A25">
      <w:pPr>
        <w:spacing w:after="0" w:line="240" w:lineRule="auto"/>
        <w:rPr>
          <w:rFonts w:eastAsia="Times New Roman" w:cstheme="minorHAnsi"/>
          <w:sz w:val="14"/>
          <w:szCs w:val="1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rsidP="00211A25">
      <w:pPr>
        <w:pStyle w:val="Paragraphedeliste"/>
        <w:numPr>
          <w:ilvl w:val="0"/>
          <w:numId w:val="40"/>
        </w:numPr>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25C39050" w:rsidR="00D01DEF" w:rsidRPr="00D01DEF" w:rsidRDefault="008F314B" w:rsidP="00211A25">
      <w:pPr>
        <w:pStyle w:val="Paragraphedeliste"/>
        <w:numPr>
          <w:ilvl w:val="0"/>
          <w:numId w:val="40"/>
        </w:numPr>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w:t>
      </w:r>
      <w:r w:rsidR="002634B3">
        <w:rPr>
          <w:rFonts w:asciiTheme="minorHAnsi" w:eastAsia="Times New Roman" w:hAnsiTheme="minorHAnsi" w:cstheme="minorHAnsi"/>
          <w:sz w:val="22"/>
          <w:szCs w:val="22"/>
        </w:rPr>
        <w:t>2</w:t>
      </w:r>
      <w:r w:rsidR="002D781C" w:rsidRPr="002D781C">
        <w:rPr>
          <w:rFonts w:asciiTheme="minorHAnsi" w:eastAsia="Times New Roman" w:hAnsiTheme="minorHAnsi" w:cstheme="minorHAnsi"/>
          <w:sz w:val="22"/>
          <w:szCs w:val="22"/>
        </w:rPr>
        <w:t xml:space="preserve"> inscrits</w:t>
      </w:r>
      <w:r w:rsidR="002D781C" w:rsidRPr="002D781C">
        <w:rPr>
          <w:rFonts w:asciiTheme="majorHAnsi" w:eastAsia="Times New Roman" w:hAnsiTheme="majorHAnsi" w:cstheme="majorHAnsi"/>
        </w:rPr>
        <w:t>.</w:t>
      </w:r>
    </w:p>
    <w:p w14:paraId="19E5E50A" w14:textId="28D659E3" w:rsidR="00295FAB" w:rsidRPr="00D01DEF" w:rsidRDefault="00295FAB" w:rsidP="00211A25">
      <w:pPr>
        <w:pStyle w:val="Paragraphedeliste"/>
        <w:numPr>
          <w:ilvl w:val="0"/>
          <w:numId w:val="40"/>
        </w:numPr>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45311E89" w:rsidR="00295FAB" w:rsidRPr="00D01DEF"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w:t>
      </w:r>
      <w:r w:rsidR="002634B3">
        <w:rPr>
          <w:rFonts w:asciiTheme="minorHAnsi" w:eastAsia="Times New Roman" w:hAnsiTheme="minorHAnsi" w:cstheme="minorHAnsi"/>
          <w:sz w:val="22"/>
          <w:szCs w:val="22"/>
        </w:rPr>
        <w:t xml:space="preserve"> PAE FPSC ou FPSE ou AFGSU ou SST à jour</w:t>
      </w:r>
    </w:p>
    <w:p w14:paraId="7A8AE2B2" w14:textId="29F6AD83" w:rsidR="00B67F69"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w:t>
      </w:r>
      <w:r w:rsidR="002634B3">
        <w:rPr>
          <w:rFonts w:asciiTheme="minorHAnsi" w:eastAsia="Times New Roman" w:hAnsiTheme="minorHAnsi" w:cstheme="minorHAnsi"/>
          <w:sz w:val="22"/>
          <w:szCs w:val="22"/>
        </w:rPr>
        <w:t>, des démonstrations pratiques et répétition des gestes et des mises en situation.</w:t>
      </w:r>
    </w:p>
    <w:p w14:paraId="170448BA" w14:textId="65B7C9A8" w:rsidR="00D01DEF" w:rsidRPr="00D01DEF" w:rsidRDefault="00D01DEF" w:rsidP="00131FB1">
      <w:pPr>
        <w:pStyle w:val="Paragraphedeliste"/>
        <w:numPr>
          <w:ilvl w:val="0"/>
          <w:numId w:val="37"/>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Les contenus s’appuient sur un référentiel</w:t>
      </w:r>
      <w:r w:rsidR="00522DE6">
        <w:rPr>
          <w:rFonts w:asciiTheme="minorHAnsi" w:eastAsia="Times New Roman" w:hAnsiTheme="minorHAnsi" w:cstheme="minorHAnsi"/>
          <w:sz w:val="22"/>
          <w:szCs w:val="22"/>
        </w:rPr>
        <w:t xml:space="preserve"> interne de formation et de certification du Ministère de l’intérieur pour une cohérence des bonnes pratiques au plan national, des organismes habilités.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279FF5D" w14:textId="4BEF7F5F"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AA46A3">
        <w:rPr>
          <w:rFonts w:eastAsia="Times New Roman" w:cstheme="minorHAnsi"/>
          <w:b/>
          <w:bCs/>
          <w:u w:val="single"/>
          <w:lang w:eastAsia="fr-FR"/>
        </w:rPr>
        <w:t>Conditions de validation</w:t>
      </w:r>
      <w:r w:rsidR="008974CF">
        <w:rPr>
          <w:rFonts w:eastAsia="Times New Roman" w:cstheme="minorHAnsi"/>
          <w:b/>
          <w:bCs/>
          <w:u w:val="single"/>
          <w:lang w:eastAsia="fr-FR"/>
        </w:rPr>
        <w:t xml:space="preserve"> et délivrance du diplôme</w:t>
      </w:r>
    </w:p>
    <w:p w14:paraId="48F18757" w14:textId="343D7708" w:rsidR="00C81D8A" w:rsidRDefault="00211A25" w:rsidP="00211A25">
      <w:pPr>
        <w:spacing w:after="0" w:line="240" w:lineRule="auto"/>
        <w:rPr>
          <w:rFonts w:eastAsia="Times New Roman" w:cstheme="minorHAnsi"/>
          <w:lang w:eastAsia="fr-FR"/>
        </w:rPr>
      </w:pPr>
      <w:r>
        <w:rPr>
          <w:rFonts w:eastAsia="Times New Roman" w:cstheme="minorHAnsi"/>
          <w:lang w:eastAsia="fr-FR"/>
        </w:rPr>
        <w:t>Le candidat devra satisfaire aux conditions suivantes</w:t>
      </w:r>
      <w:r w:rsidR="00C81D8A">
        <w:rPr>
          <w:rFonts w:eastAsia="Times New Roman" w:cstheme="minorHAnsi"/>
          <w:lang w:eastAsia="fr-FR"/>
        </w:rPr>
        <w:t> :</w:t>
      </w:r>
    </w:p>
    <w:p w14:paraId="38184BF0" w14:textId="2E202A12" w:rsidR="00F70FFB" w:rsidRPr="00C81D8A" w:rsidRDefault="00211A25" w:rsidP="00211A25">
      <w:pPr>
        <w:pStyle w:val="Paragraphedeliste"/>
        <w:numPr>
          <w:ilvl w:val="0"/>
          <w:numId w:val="50"/>
        </w:numPr>
        <w:rPr>
          <w:rFonts w:asciiTheme="minorHAnsi" w:eastAsia="Times New Roman" w:hAnsiTheme="minorHAnsi" w:cstheme="minorHAnsi"/>
          <w:sz w:val="22"/>
          <w:szCs w:val="22"/>
        </w:rPr>
      </w:pPr>
      <w:r>
        <w:rPr>
          <w:rFonts w:asciiTheme="minorHAnsi" w:eastAsia="Times New Roman" w:hAnsiTheme="minorHAnsi" w:cstheme="minorHAnsi"/>
          <w:sz w:val="22"/>
          <w:szCs w:val="22"/>
        </w:rPr>
        <w:t>Réaliser ou faire réaliser les gestes de 1</w:t>
      </w:r>
      <w:r w:rsidRPr="00211A25">
        <w:rPr>
          <w:rFonts w:asciiTheme="minorHAnsi" w:eastAsia="Times New Roman" w:hAnsiTheme="minorHAnsi" w:cstheme="minorHAnsi"/>
          <w:sz w:val="22"/>
          <w:szCs w:val="22"/>
          <w:vertAlign w:val="superscript"/>
        </w:rPr>
        <w:t>er</w:t>
      </w:r>
      <w:r>
        <w:rPr>
          <w:rFonts w:asciiTheme="minorHAnsi" w:eastAsia="Times New Roman" w:hAnsiTheme="minorHAnsi" w:cstheme="minorHAnsi"/>
          <w:sz w:val="22"/>
          <w:szCs w:val="22"/>
        </w:rPr>
        <w:t xml:space="preserve"> secours</w:t>
      </w:r>
    </w:p>
    <w:p w14:paraId="3BA3BA69" w14:textId="4DBA1109" w:rsidR="00C81D8A" w:rsidRPr="00C81D8A" w:rsidRDefault="00211A25" w:rsidP="00211A25">
      <w:pPr>
        <w:pStyle w:val="Paragraphedeliste"/>
        <w:numPr>
          <w:ilvl w:val="0"/>
          <w:numId w:val="50"/>
        </w:numPr>
        <w:rPr>
          <w:rFonts w:asciiTheme="minorHAnsi" w:eastAsia="Times New Roman" w:hAnsiTheme="minorHAnsi" w:cstheme="minorHAnsi"/>
          <w:sz w:val="22"/>
          <w:szCs w:val="22"/>
        </w:rPr>
      </w:pPr>
      <w:r>
        <w:rPr>
          <w:rFonts w:asciiTheme="minorHAnsi" w:eastAsia="Times New Roman" w:hAnsiTheme="minorHAnsi" w:cstheme="minorHAnsi"/>
          <w:sz w:val="22"/>
          <w:szCs w:val="22"/>
        </w:rPr>
        <w:t>Participer à toutes les phases de la formation</w:t>
      </w:r>
      <w:r w:rsidR="00C81D8A">
        <w:rPr>
          <w:rFonts w:asciiTheme="minorHAnsi" w:eastAsia="Times New Roman" w:hAnsiTheme="minorHAnsi" w:cstheme="minorHAnsi"/>
          <w:sz w:val="22"/>
          <w:szCs w:val="22"/>
        </w:rPr>
        <w:t>.</w:t>
      </w:r>
    </w:p>
    <w:p w14:paraId="1AB91AC3" w14:textId="74CAE1E9" w:rsidR="00C81D8A" w:rsidRPr="00211A25" w:rsidRDefault="00211A25" w:rsidP="00211A25">
      <w:pPr>
        <w:pStyle w:val="Paragraphedeliste"/>
        <w:numPr>
          <w:ilvl w:val="0"/>
          <w:numId w:val="50"/>
        </w:numPr>
        <w:rPr>
          <w:rFonts w:eastAsia="Times New Roman" w:cstheme="minorHAnsi"/>
        </w:rPr>
      </w:pPr>
      <w:r w:rsidRPr="00211A25">
        <w:rPr>
          <w:rFonts w:asciiTheme="minorHAnsi" w:eastAsia="Times New Roman" w:hAnsiTheme="minorHAnsi" w:cstheme="minorHAnsi"/>
          <w:sz w:val="22"/>
          <w:szCs w:val="22"/>
        </w:rPr>
        <w:t>Participer en qualité de sauveteur à au moins un cas concret</w:t>
      </w:r>
    </w:p>
    <w:p w14:paraId="3C33977A" w14:textId="77777777" w:rsidR="00C81D8A" w:rsidRPr="00F70FFB" w:rsidRDefault="00C81D8A" w:rsidP="00EE60D8">
      <w:pPr>
        <w:spacing w:after="0" w:line="240" w:lineRule="auto"/>
        <w:rPr>
          <w:rFonts w:eastAsia="Times New Roman" w:cstheme="minorHAnsi"/>
          <w:sz w:val="10"/>
          <w:szCs w:val="10"/>
          <w:lang w:eastAsia="fr-FR"/>
        </w:rPr>
      </w:pPr>
    </w:p>
    <w:p w14:paraId="1A854161" w14:textId="5FD5BCBB" w:rsidR="00131FB1" w:rsidRPr="00F3682A" w:rsidRDefault="00211A25" w:rsidP="00EE60D8">
      <w:pPr>
        <w:spacing w:after="0" w:line="240" w:lineRule="auto"/>
        <w:rPr>
          <w:rFonts w:eastAsia="Times New Roman" w:cstheme="minorHAnsi"/>
          <w:lang w:eastAsia="fr-FR"/>
        </w:rPr>
      </w:pPr>
      <w:r>
        <w:rPr>
          <w:rFonts w:eastAsia="Times New Roman" w:cstheme="minorHAnsi"/>
          <w:lang w:eastAsia="fr-FR"/>
        </w:rPr>
        <w:t>Il lui sera délivré un certificat de compétence</w:t>
      </w:r>
      <w:r w:rsidR="00F3682A">
        <w:rPr>
          <w:rFonts w:eastAsia="Times New Roman" w:cstheme="minorHAnsi"/>
          <w:lang w:eastAsia="fr-FR"/>
        </w:rPr>
        <w:t xml:space="preserve"> établi </w:t>
      </w:r>
      <w:r w:rsidR="00F3682A" w:rsidRPr="00F3682A">
        <w:rPr>
          <w:rFonts w:eastAsia="Times New Roman" w:cstheme="minorHAnsi"/>
          <w:lang w:eastAsia="fr-FR"/>
        </w:rPr>
        <w:t xml:space="preserve">par </w:t>
      </w:r>
      <w:r w:rsidR="00C81D8A">
        <w:rPr>
          <w:rFonts w:eastAsia="Times New Roman" w:cstheme="minorHAnsi"/>
          <w:lang w:eastAsia="fr-FR"/>
        </w:rPr>
        <w:t>la Fédération des Secouristes Françaix Croix Blanche</w:t>
      </w:r>
      <w:r>
        <w:rPr>
          <w:rFonts w:eastAsia="Times New Roman" w:cstheme="minorHAnsi"/>
          <w:lang w:eastAsia="fr-FR"/>
        </w:rPr>
        <w:t xml:space="preserve">, </w:t>
      </w:r>
      <w:r w:rsidR="00A6626A" w:rsidRPr="00F3682A">
        <w:rPr>
          <w:rFonts w:eastAsia="Times New Roman" w:cstheme="minorHAnsi"/>
          <w:lang w:eastAsia="fr-FR"/>
        </w:rPr>
        <w:t xml:space="preserve">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sidR="00C81D8A">
        <w:rPr>
          <w:rFonts w:eastAsia="Times New Roman" w:cstheme="minorHAnsi"/>
          <w:lang w:eastAsia="fr-FR"/>
        </w:rPr>
        <w:t>. Si le candidat le souhaite il pourra venir chercher son diplôme au format papier dans nos bureaux de Seyssins aux heures d’ouverture.</w:t>
      </w:r>
    </w:p>
    <w:p w14:paraId="62BDBA51" w14:textId="77777777" w:rsidR="00A6626A" w:rsidRDefault="00A6626A" w:rsidP="00EE60D8">
      <w:pPr>
        <w:spacing w:after="0" w:line="240" w:lineRule="auto"/>
        <w:rPr>
          <w:rFonts w:eastAsia="Times New Roman" w:cstheme="minorHAnsi"/>
          <w:sz w:val="10"/>
          <w:szCs w:val="10"/>
          <w:lang w:eastAsia="fr-FR"/>
        </w:rPr>
      </w:pPr>
    </w:p>
    <w:p w14:paraId="05BC8DE6" w14:textId="27F21B2A"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8974CF">
        <w:rPr>
          <w:rFonts w:eastAsia="Times New Roman" w:cstheme="minorHAnsi"/>
          <w:b/>
          <w:bCs/>
          <w:u w:val="single"/>
          <w:lang w:eastAsia="fr-FR"/>
        </w:rPr>
        <w:t>5</w:t>
      </w:r>
      <w:r w:rsidR="00522DE6">
        <w:rPr>
          <w:rFonts w:eastAsia="Times New Roman" w:cstheme="minorHAnsi"/>
          <w:b/>
          <w:bCs/>
          <w:u w:val="single"/>
          <w:lang w:eastAsia="fr-FR"/>
        </w:rPr>
        <w:t xml:space="preserve">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74E45D12" w14:textId="4973151D" w:rsidR="00307228" w:rsidRDefault="00D030BE" w:rsidP="00A6626A">
      <w:pPr>
        <w:spacing w:after="0" w:line="240" w:lineRule="auto"/>
        <w:rPr>
          <w:rFonts w:eastAsia="Times New Roman" w:cstheme="minorHAnsi"/>
          <w:sz w:val="24"/>
          <w:szCs w:val="24"/>
          <w:lang w:eastAsia="fr-FR"/>
        </w:rPr>
      </w:pPr>
      <w:r w:rsidRPr="00D030BE">
        <w:rPr>
          <w:rFonts w:eastAsia="Times New Roman" w:cstheme="minorHAnsi"/>
          <w:lang w:eastAsia="fr-FR"/>
        </w:rPr>
        <w:t>Toute</w:t>
      </w:r>
      <w:r w:rsidR="00211A25">
        <w:rPr>
          <w:rFonts w:eastAsia="Times New Roman" w:cstheme="minorHAnsi"/>
          <w:lang w:eastAsia="fr-FR"/>
        </w:rPr>
        <w:t xml:space="preserve"> formation commencée est </w:t>
      </w:r>
      <w:r w:rsidR="006C5B97">
        <w:rPr>
          <w:rFonts w:eastAsia="Times New Roman" w:cstheme="minorHAnsi"/>
          <w:lang w:eastAsia="fr-FR"/>
        </w:rPr>
        <w:t>due</w:t>
      </w:r>
      <w:r w:rsidRPr="00D030BE">
        <w:rPr>
          <w:rFonts w:eastAsia="Times New Roman" w:cstheme="minorHAnsi"/>
          <w:lang w:eastAsia="fr-FR"/>
        </w:rPr>
        <w:t>.</w:t>
      </w:r>
      <w:r w:rsidR="00211A25">
        <w:rPr>
          <w:rFonts w:eastAsia="Times New Roman" w:cstheme="minorHAnsi"/>
          <w:lang w:eastAsia="fr-FR"/>
        </w:rPr>
        <w:t xml:space="preserve"> </w:t>
      </w:r>
      <w:r w:rsidRPr="00D030BE">
        <w:rPr>
          <w:rFonts w:eastAsia="Times New Roman" w:cstheme="minorHAnsi"/>
          <w:lang w:eastAsia="fr-FR"/>
        </w:rPr>
        <w:t>En cas d’abandon de la formation du fait du stagiaire pour un autre motif que la force majeure dûment reconnue</w:t>
      </w:r>
      <w:r w:rsidR="006C5B97">
        <w:rPr>
          <w:rFonts w:eastAsia="Times New Roman" w:cstheme="minorHAnsi"/>
          <w:lang w:eastAsia="fr-FR"/>
        </w:rPr>
        <w:t>, une autre date sera proposée afin de finaliser la formation et obtenir la délivrance du certificat.</w:t>
      </w: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19"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9"/>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20"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0"/>
    </w:p>
    <w:p w14:paraId="4A5AEFF8" w14:textId="77777777" w:rsidR="004B57B0" w:rsidRPr="00D54A9C" w:rsidRDefault="004B57B0" w:rsidP="004B57B0">
      <w:pPr>
        <w:spacing w:after="0" w:line="240" w:lineRule="auto"/>
        <w:rPr>
          <w:rFonts w:eastAsia="Times New Roman" w:cstheme="minorHAnsi"/>
          <w:sz w:val="10"/>
          <w:szCs w:val="10"/>
          <w:lang w:eastAsia="fr-FR"/>
        </w:rPr>
      </w:pPr>
    </w:p>
    <w:p w14:paraId="43F8BFCA" w14:textId="2CA5D074"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1"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1"/>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F275F9">
        <w:rPr>
          <w:rFonts w:eastAsia="Times New Roman" w:cstheme="minorHAnsi"/>
          <w:lang w:eastAsia="fr-FR"/>
        </w:rPr>
        <w:t>Jonathan DIHO</w:t>
      </w:r>
      <w:r>
        <w:rPr>
          <w:rFonts w:eastAsia="Times New Roman" w:cstheme="minorHAnsi"/>
          <w:lang w:eastAsia="fr-FR"/>
        </w:rPr>
        <w:t>, Président du CD38</w:t>
      </w:r>
    </w:p>
    <w:p w14:paraId="7C5889A8" w14:textId="038FDB20"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2"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2"/>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7D572C4E" w14:textId="5067E70D" w:rsidR="00D54A9C" w:rsidRDefault="00253B49" w:rsidP="00D54A9C">
      <w:pPr>
        <w:tabs>
          <w:tab w:val="left" w:pos="708"/>
          <w:tab w:val="left" w:pos="1416"/>
          <w:tab w:val="left" w:pos="2124"/>
          <w:tab w:val="left" w:pos="2832"/>
          <w:tab w:val="left" w:pos="3540"/>
          <w:tab w:val="left" w:pos="4248"/>
          <w:tab w:val="left" w:pos="4956"/>
          <w:tab w:val="left" w:pos="5664"/>
          <w:tab w:val="left" w:pos="6555"/>
        </w:tabs>
        <w:spacing w:after="0" w:line="240" w:lineRule="auto"/>
        <w:rPr>
          <w:rFonts w:eastAsia="Times New Roman" w:cstheme="minorHAnsi"/>
          <w:i/>
          <w:iCs/>
          <w:sz w:val="20"/>
          <w:szCs w:val="20"/>
          <w:lang w:eastAsia="fr-FR"/>
        </w:rPr>
      </w:pPr>
      <w:r>
        <w:rPr>
          <w:noProof/>
        </w:rPr>
        <w:drawing>
          <wp:anchor distT="0" distB="0" distL="0" distR="0" simplePos="0" relativeHeight="251664384" behindDoc="0" locked="0" layoutInCell="1" allowOverlap="1" wp14:anchorId="5A9BFAD4" wp14:editId="7A6B655E">
            <wp:simplePos x="0" y="0"/>
            <wp:positionH relativeFrom="margin">
              <wp:posOffset>3762375</wp:posOffset>
            </wp:positionH>
            <wp:positionV relativeFrom="page">
              <wp:posOffset>9201150</wp:posOffset>
            </wp:positionV>
            <wp:extent cx="1953263" cy="918989"/>
            <wp:effectExtent l="0" t="0" r="8890" b="0"/>
            <wp:wrapNone/>
            <wp:docPr id="183076890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68904" name="image1.jpeg"/>
                    <pic:cNvPicPr/>
                  </pic:nvPicPr>
                  <pic:blipFill>
                    <a:blip r:embed="rId21">
                      <a:extLst>
                        <a:ext uri="{28A0092B-C50C-407E-A947-70E740481C1C}">
                          <a14:useLocalDpi xmlns:a14="http://schemas.microsoft.com/office/drawing/2010/main" val="0"/>
                        </a:ext>
                      </a:extLst>
                    </a:blip>
                    <a:srcRect l="1737" r="1737"/>
                    <a:stretch>
                      <a:fillRect/>
                    </a:stretch>
                  </pic:blipFill>
                  <pic:spPr bwMode="auto">
                    <a:xfrm>
                      <a:off x="0" y="0"/>
                      <a:ext cx="1953263" cy="9189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A9C" w:rsidRPr="004B57B0">
        <w:rPr>
          <w:rFonts w:eastAsia="Times New Roman" w:cstheme="minorHAnsi"/>
          <w:i/>
          <w:iCs/>
          <w:sz w:val="20"/>
          <w:szCs w:val="20"/>
          <w:lang w:eastAsia="fr-FR"/>
        </w:rPr>
        <w:t>(Nom et Prénom)</w:t>
      </w:r>
      <w:r w:rsidR="00D54A9C" w:rsidRPr="004B57B0">
        <w:rPr>
          <w:rFonts w:eastAsia="Times New Roman" w:cstheme="minorHAnsi"/>
          <w:lang w:eastAsia="fr-FR"/>
        </w:rPr>
        <w:tab/>
      </w:r>
      <w:r w:rsidR="00D54A9C">
        <w:rPr>
          <w:rFonts w:eastAsia="Times New Roman" w:cstheme="minorHAnsi"/>
          <w:lang w:eastAsia="fr-FR"/>
        </w:rPr>
        <w:t xml:space="preserve">  </w:t>
      </w:r>
    </w:p>
    <w:p w14:paraId="2EBB4FFA" w14:textId="16337DA5" w:rsidR="00D54A9C" w:rsidRDefault="00D54A9C" w:rsidP="00D54A9C">
      <w:pPr>
        <w:rPr>
          <w:rFonts w:eastAsia="Times New Roman" w:cstheme="minorHAnsi"/>
          <w:i/>
          <w:iCs/>
          <w:sz w:val="20"/>
          <w:szCs w:val="20"/>
          <w:lang w:eastAsia="fr-FR"/>
        </w:rPr>
      </w:pPr>
    </w:p>
    <w:p w14:paraId="5DBFF270" w14:textId="2DA4A45C" w:rsidR="00D54A9C" w:rsidRDefault="00D54A9C" w:rsidP="00D54A9C">
      <w:pPr>
        <w:rPr>
          <w:rFonts w:eastAsia="Times New Roman" w:cstheme="minorHAnsi"/>
          <w:i/>
          <w:iCs/>
          <w:sz w:val="20"/>
          <w:szCs w:val="20"/>
          <w:lang w:eastAsia="fr-FR"/>
        </w:rPr>
      </w:pPr>
    </w:p>
    <w:p w14:paraId="49BC07E8" w14:textId="0B351929" w:rsidR="00D54A9C" w:rsidRDefault="00D54A9C" w:rsidP="00D54A9C">
      <w:pPr>
        <w:tabs>
          <w:tab w:val="left" w:pos="708"/>
          <w:tab w:val="left" w:pos="1416"/>
          <w:tab w:val="left" w:pos="2124"/>
          <w:tab w:val="left" w:pos="2832"/>
          <w:tab w:val="left" w:pos="3540"/>
          <w:tab w:val="left" w:pos="4248"/>
          <w:tab w:val="left" w:pos="4956"/>
          <w:tab w:val="left" w:pos="5664"/>
          <w:tab w:val="left" w:pos="6555"/>
        </w:tabs>
        <w:spacing w:after="0" w:line="240" w:lineRule="auto"/>
        <w:rPr>
          <w:rFonts w:eastAsia="Times New Roman" w:cstheme="minorHAnsi"/>
          <w:lang w:eastAsia="fr-FR"/>
        </w:rPr>
      </w:pPr>
      <w:r>
        <w:rPr>
          <w:rFonts w:eastAsia="Times New Roman" w:cstheme="minorHAnsi"/>
          <w:lang w:eastAsia="fr-FR"/>
        </w:rPr>
        <w:t xml:space="preserve">                                                                                    </w:t>
      </w:r>
      <w:r>
        <w:rPr>
          <w:rFonts w:eastAsia="Times New Roman" w:cstheme="minorHAnsi"/>
          <w:lang w:eastAsia="fr-FR"/>
        </w:rPr>
        <w:tab/>
      </w:r>
    </w:p>
    <w:p w14:paraId="52A31F27" w14:textId="6E85B05A" w:rsidR="004B57B0" w:rsidRDefault="00D54A9C" w:rsidP="00D54A9C">
      <w:pPr>
        <w:spacing w:after="0" w:line="240" w:lineRule="auto"/>
        <w:rPr>
          <w:rFonts w:eastAsia="Times New Roman" w:cstheme="minorHAnsi"/>
          <w:lang w:eastAsia="fr-FR"/>
        </w:rPr>
      </w:pPr>
      <w:r>
        <w:rPr>
          <w:rFonts w:eastAsia="Times New Roman" w:cstheme="minorHAnsi"/>
          <w:lang w:eastAsia="fr-FR"/>
        </w:rPr>
        <w:lastRenderedPageBreak/>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4B57B0">
        <w:rPr>
          <w:rFonts w:eastAsia="Times New Roman" w:cstheme="minorHAnsi"/>
          <w:lang w:eastAsia="fr-FR"/>
        </w:rPr>
        <w:t xml:space="preserve"> </w:t>
      </w:r>
    </w:p>
    <w:p w14:paraId="20F4170E" w14:textId="250273FB" w:rsidR="00307228" w:rsidRDefault="004B57B0" w:rsidP="006C5B97">
      <w:pPr>
        <w:spacing w:after="0" w:line="240" w:lineRule="auto"/>
        <w:rPr>
          <w:rFonts w:eastAsia="Times New Roman" w:cstheme="minorHAnsi"/>
          <w:sz w:val="24"/>
          <w:szCs w:val="24"/>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3"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3"/>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75D9EFDE"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au PS</w:t>
      </w:r>
      <w:r w:rsidR="006C5B97">
        <w:rPr>
          <w:rFonts w:eastAsia="Times New Roman" w:cstheme="minorHAnsi"/>
          <w:sz w:val="24"/>
          <w:szCs w:val="24"/>
          <w:lang w:eastAsia="fr-FR"/>
        </w:rPr>
        <w:t>C</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24674938"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 et que je remplis les conditions requises pour m’inscrire</w:t>
      </w:r>
      <w:r w:rsidR="006C5B97">
        <w:rPr>
          <w:rFonts w:asciiTheme="minorHAnsi" w:eastAsia="Times New Roman" w:hAnsiTheme="minorHAnsi" w:cstheme="minorHAnsi"/>
        </w:rPr>
        <w:t>.</w:t>
      </w:r>
    </w:p>
    <w:p w14:paraId="7F3FA1A0" w14:textId="2970AD15" w:rsidR="005E6334" w:rsidRPr="008B1D6B" w:rsidRDefault="005E6334"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Avoir pris connaissance des conditions d’organisation de la formation.</w:t>
      </w:r>
    </w:p>
    <w:p w14:paraId="57D0A63A" w14:textId="1E675118" w:rsidR="00AF03A8" w:rsidRPr="008B1D6B" w:rsidRDefault="00AF03A8"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rsidP="006738AD">
      <w:pPr>
        <w:pStyle w:val="Paragraphedeliste"/>
        <w:numPr>
          <w:ilvl w:val="0"/>
          <w:numId w:val="34"/>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4" w:name="_Hlk178004575"/>
      <w:r>
        <w:rPr>
          <w:rFonts w:asciiTheme="minorHAnsi" w:eastAsia="Times New Roman" w:hAnsiTheme="minorHAnsi" w:cstheme="minorHAnsi"/>
        </w:rPr>
        <w:t>(1 semaine avant le premier jour de formation)</w:t>
      </w:r>
    </w:p>
    <w:bookmarkEnd w:id="24"/>
    <w:p w14:paraId="33AB8019" w14:textId="20337693" w:rsidR="00AF03A8" w:rsidRPr="008B1D6B" w:rsidRDefault="008B1D6B" w:rsidP="006738AD">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rsidP="000429B6">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rsidP="00DF218D">
      <w:pPr>
        <w:pStyle w:val="Paragraphedeliste"/>
        <w:numPr>
          <w:ilvl w:val="0"/>
          <w:numId w:val="34"/>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101B448F"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 diplôme ne ser</w:t>
      </w:r>
      <w:r w:rsidR="00CC2F1E" w:rsidRPr="000429B6">
        <w:rPr>
          <w:rFonts w:asciiTheme="minorHAnsi" w:eastAsia="Times New Roman" w:hAnsiTheme="minorHAnsi" w:cstheme="minorHAnsi"/>
        </w:rPr>
        <w:t>a</w:t>
      </w:r>
      <w:r w:rsidRPr="000429B6">
        <w:rPr>
          <w:rFonts w:asciiTheme="minorHAnsi" w:eastAsia="Times New Roman" w:hAnsiTheme="minorHAnsi" w:cstheme="minorHAnsi"/>
        </w:rPr>
        <w:t xml:space="preserve"> transmis.</w:t>
      </w:r>
    </w:p>
    <w:p w14:paraId="48F8CA7F" w14:textId="2E77057E" w:rsidR="008B1D6B" w:rsidRPr="00CC2F1E" w:rsidRDefault="00CC2F1E" w:rsidP="006738AD">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5"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26"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D54A9C">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27"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7"/>
    </w:p>
    <w:p w14:paraId="43FD190F" w14:textId="77777777" w:rsidR="00FB10FA" w:rsidRDefault="00FB10FA" w:rsidP="00D54A9C">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28"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8"/>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D54A9C">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29"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9"/>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12B67E33" w14:textId="77777777" w:rsidR="00D54A9C" w:rsidRDefault="00D54A9C" w:rsidP="00FB10FA">
      <w:pPr>
        <w:pStyle w:val="Paragraphedeliste"/>
        <w:spacing w:line="276" w:lineRule="auto"/>
        <w:ind w:left="0"/>
        <w:rPr>
          <w:rFonts w:asciiTheme="minorHAnsi" w:hAnsiTheme="minorHAnsi" w:cstheme="minorHAnsi"/>
          <w:sz w:val="22"/>
          <w:szCs w:val="22"/>
        </w:rPr>
      </w:pPr>
    </w:p>
    <w:p w14:paraId="0946CAAD"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30"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0"/>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1"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1"/>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44D120F7" w14:textId="77777777" w:rsidR="00D54A9C" w:rsidRDefault="00D54A9C" w:rsidP="00FB10FA">
      <w:pPr>
        <w:pStyle w:val="Paragraphedeliste"/>
        <w:ind w:left="0"/>
        <w:rPr>
          <w:rFonts w:asciiTheme="minorHAnsi" w:hAnsiTheme="minorHAnsi" w:cstheme="minorHAnsi"/>
          <w:sz w:val="22"/>
          <w:szCs w:val="22"/>
        </w:rPr>
      </w:pPr>
    </w:p>
    <w:p w14:paraId="2EF74630" w14:textId="77777777" w:rsidR="00D54A9C" w:rsidRDefault="00D54A9C"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956F93A" w:rsidR="00FB10FA" w:rsidRDefault="00FB10FA" w:rsidP="00FB10FA">
      <w:pPr>
        <w:spacing w:line="276" w:lineRule="auto"/>
      </w:pPr>
      <w:r w:rsidRPr="002549B0">
        <w:t xml:space="preserve">Fondements juridiques :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5"/>
    <w:bookmarkEnd w:id="26"/>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6C65BCDC" w14:textId="77777777" w:rsidR="00D54A9C" w:rsidRDefault="00D54A9C" w:rsidP="00DB6F41">
      <w:pPr>
        <w:spacing w:after="0" w:line="240" w:lineRule="auto"/>
        <w:jc w:val="center"/>
        <w:rPr>
          <w:rFonts w:eastAsia="Times New Roman" w:cstheme="minorHAnsi"/>
          <w:sz w:val="24"/>
          <w:szCs w:val="24"/>
          <w:lang w:eastAsia="fr-FR"/>
        </w:rPr>
      </w:pPr>
    </w:p>
    <w:p w14:paraId="496C6F82" w14:textId="77777777" w:rsidR="00D54A9C" w:rsidRDefault="00D54A9C" w:rsidP="00DB6F41">
      <w:pPr>
        <w:spacing w:after="0" w:line="240" w:lineRule="auto"/>
        <w:jc w:val="center"/>
        <w:rPr>
          <w:rFonts w:eastAsia="Times New Roman" w:cstheme="minorHAnsi"/>
          <w:sz w:val="24"/>
          <w:szCs w:val="24"/>
          <w:lang w:eastAsia="fr-FR"/>
        </w:rPr>
      </w:pPr>
    </w:p>
    <w:p w14:paraId="4604170C" w14:textId="77777777" w:rsidR="00D54A9C" w:rsidRDefault="00D54A9C"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22"/>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23"/>
      <w:footerReference w:type="default" r:id="rId24"/>
      <w:headerReference w:type="first" r:id="rId25"/>
      <w:footerReference w:type="first" r:id="rId26"/>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0DA98" w14:textId="77777777" w:rsidR="00E27EBE" w:rsidRDefault="00E27EBE" w:rsidP="00C55CD7">
      <w:pPr>
        <w:spacing w:after="0" w:line="240" w:lineRule="auto"/>
      </w:pPr>
      <w:r>
        <w:separator/>
      </w:r>
    </w:p>
  </w:endnote>
  <w:endnote w:type="continuationSeparator" w:id="0">
    <w:p w14:paraId="165BAFD9" w14:textId="77777777" w:rsidR="00E27EBE" w:rsidRDefault="00E27EBE"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137FBA90" w:rsidR="00024F5D" w:rsidRDefault="009D7DD8">
        <w:pPr>
          <w:pStyle w:val="Pieddepage"/>
          <w:jc w:val="right"/>
        </w:pPr>
        <w:r>
          <w:rPr>
            <w:noProof/>
          </w:rPr>
          <mc:AlternateContent>
            <mc:Choice Requires="wps">
              <w:drawing>
                <wp:anchor distT="0" distB="0" distL="114300" distR="114300" simplePos="0" relativeHeight="251662336" behindDoc="0" locked="0" layoutInCell="1" allowOverlap="1" wp14:anchorId="2624DF43" wp14:editId="6B8FEF17">
                  <wp:simplePos x="0" y="0"/>
                  <wp:positionH relativeFrom="column">
                    <wp:posOffset>3667125</wp:posOffset>
                  </wp:positionH>
                  <wp:positionV relativeFrom="paragraph">
                    <wp:posOffset>-22860</wp:posOffset>
                  </wp:positionV>
                  <wp:extent cx="561975" cy="400050"/>
                  <wp:effectExtent l="0" t="0" r="9525" b="0"/>
                  <wp:wrapNone/>
                  <wp:docPr id="1393554113" name="Zone de texte 9"/>
                  <wp:cNvGraphicFramePr/>
                  <a:graphic xmlns:a="http://schemas.openxmlformats.org/drawingml/2006/main">
                    <a:graphicData uri="http://schemas.microsoft.com/office/word/2010/wordprocessingShape">
                      <wps:wsp>
                        <wps:cNvSpPr txBox="1"/>
                        <wps:spPr>
                          <a:xfrm>
                            <a:off x="0" y="0"/>
                            <a:ext cx="561975" cy="400050"/>
                          </a:xfrm>
                          <a:prstGeom prst="rect">
                            <a:avLst/>
                          </a:prstGeom>
                          <a:solidFill>
                            <a:schemeClr val="lt1"/>
                          </a:solidFill>
                          <a:ln w="6350">
                            <a:noFill/>
                          </a:ln>
                        </wps:spPr>
                        <wps:txbx>
                          <w:txbxContent>
                            <w:p w14:paraId="07784D68" w14:textId="1BFAAA3E" w:rsidR="009D7DD8" w:rsidRDefault="009D7DD8">
                              <w:r>
                                <w:rPr>
                                  <w:noProof/>
                                </w:rPr>
                                <w:drawing>
                                  <wp:inline distT="0" distB="0" distL="0" distR="0" wp14:anchorId="7A61CE4F" wp14:editId="3C146A05">
                                    <wp:extent cx="276225" cy="276225"/>
                                    <wp:effectExtent l="0" t="0" r="9525" b="9525"/>
                                    <wp:docPr id="172181786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17861" name="Image 1721817861"/>
                                            <pic:cNvPicPr/>
                                          </pic:nvPicPr>
                                          <pic:blipFill>
                                            <a:blip r:embed="rId1">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24DF43" id="_x0000_t202" coordsize="21600,21600" o:spt="202" path="m,l,21600r21600,l21600,xe">
                  <v:stroke joinstyle="miter"/>
                  <v:path gradientshapeok="t" o:connecttype="rect"/>
                </v:shapetype>
                <v:shape id="Zone de texte 9" o:spid="_x0000_s1032" type="#_x0000_t202" style="position:absolute;left:0;text-align:left;margin-left:288.75pt;margin-top:-1.8pt;width:44.25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ILLgIAAFo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" fillcolor="white [3201]" stroked="f" strokeweight=".5pt">
                  <v:textbox>
                    <w:txbxContent>
                      <w:p w14:paraId="07784D68" w14:textId="1BFAAA3E" w:rsidR="009D7DD8" w:rsidRDefault="009D7DD8">
                        <w:r>
                          <w:rPr>
                            <w:noProof/>
                          </w:rPr>
                          <w:drawing>
                            <wp:inline distT="0" distB="0" distL="0" distR="0" wp14:anchorId="7A61CE4F" wp14:editId="3C146A05">
                              <wp:extent cx="276225" cy="276225"/>
                              <wp:effectExtent l="0" t="0" r="9525" b="9525"/>
                              <wp:docPr id="172181786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17861" name="Image 1721817861"/>
                                      <pic:cNvPicPr/>
                                    </pic:nvPicPr>
                                    <pic:blipFill>
                                      <a:blip r:embed="rId2">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2EB494E" wp14:editId="4FFF7243">
                  <wp:simplePos x="0" y="0"/>
                  <wp:positionH relativeFrom="column">
                    <wp:posOffset>-9525</wp:posOffset>
                  </wp:positionH>
                  <wp:positionV relativeFrom="paragraph">
                    <wp:posOffset>-22860</wp:posOffset>
                  </wp:positionV>
                  <wp:extent cx="5943600" cy="400050"/>
                  <wp:effectExtent l="0" t="0" r="0" b="0"/>
                  <wp:wrapNone/>
                  <wp:docPr id="1720349028" name="Zone de texte 7"/>
                  <wp:cNvGraphicFramePr/>
                  <a:graphic xmlns:a="http://schemas.openxmlformats.org/drawingml/2006/main">
                    <a:graphicData uri="http://schemas.microsoft.com/office/word/2010/wordprocessingShape">
                      <wps:wsp>
                        <wps:cNvSpPr txBox="1"/>
                        <wps:spPr>
                          <a:xfrm>
                            <a:off x="0" y="0"/>
                            <a:ext cx="5943600" cy="400050"/>
                          </a:xfrm>
                          <a:prstGeom prst="rect">
                            <a:avLst/>
                          </a:prstGeom>
                          <a:solidFill>
                            <a:schemeClr val="lt1"/>
                          </a:solidFill>
                          <a:ln w="6350">
                            <a:noFill/>
                          </a:ln>
                        </wps:spPr>
                        <wps:txbx>
                          <w:txbxContent>
                            <w:p w14:paraId="2ED8E05D" w14:textId="597EC236" w:rsidR="009D7DD8" w:rsidRPr="009D7DD8" w:rsidRDefault="009D7DD8">
                              <w:pPr>
                                <w:rPr>
                                  <w:i/>
                                  <w:iCs/>
                                </w:rPr>
                              </w:pPr>
                              <w:r w:rsidRPr="009D7DD8">
                                <w:rPr>
                                  <w:i/>
                                  <w:iCs/>
                                </w:rPr>
                                <w:t xml:space="preserve">Partenaire de la Région Auvergne Rhône Alpes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B494E" id="Zone de texte 7" o:spid="_x0000_s1033" type="#_x0000_t202" style="position:absolute;left:0;text-align:left;margin-left:-.75pt;margin-top:-1.8pt;width:468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" fillcolor="white [3201]" stroked="f" strokeweight=".5pt">
                  <v:textbox>
                    <w:txbxContent>
                      <w:p w14:paraId="2ED8E05D" w14:textId="597EC236" w:rsidR="009D7DD8" w:rsidRPr="009D7DD8" w:rsidRDefault="009D7DD8">
                        <w:pPr>
                          <w:rPr>
                            <w:i/>
                            <w:iCs/>
                          </w:rPr>
                        </w:pPr>
                        <w:r w:rsidRPr="009D7DD8">
                          <w:rPr>
                            <w:i/>
                            <w:iCs/>
                          </w:rPr>
                          <w:t xml:space="preserve">Partenaire de la Région Auvergne Rhône Alpes  </w:t>
                        </w:r>
                      </w:p>
                    </w:txbxContent>
                  </v:textbox>
                </v:shape>
              </w:pict>
            </mc:Fallback>
          </mc:AlternateContent>
        </w:r>
        <w:r w:rsidR="00024F5D">
          <w:fldChar w:fldCharType="begin"/>
        </w:r>
        <w:r w:rsidR="00024F5D">
          <w:instrText>PAGE   \* MERGEFORMAT</w:instrText>
        </w:r>
        <w:r w:rsidR="00024F5D">
          <w:fldChar w:fldCharType="separate"/>
        </w:r>
        <w:r w:rsidR="00024F5D">
          <w:t>2</w:t>
        </w:r>
        <w:r w:rsidR="00024F5D">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758D2" w14:textId="77777777" w:rsidR="00E27EBE" w:rsidRDefault="00E27EBE" w:rsidP="00C55CD7">
      <w:pPr>
        <w:spacing w:after="0" w:line="240" w:lineRule="auto"/>
      </w:pPr>
      <w:r>
        <w:separator/>
      </w:r>
    </w:p>
  </w:footnote>
  <w:footnote w:type="continuationSeparator" w:id="0">
    <w:p w14:paraId="3390601E" w14:textId="77777777" w:rsidR="00E27EBE" w:rsidRDefault="00E27EBE"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1"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2">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04D4396" w:rsidR="00226F3D" w:rsidRDefault="00C93BF3" w:rsidP="008057B9">
    <w:pPr>
      <w:spacing w:after="0" w:line="240" w:lineRule="exact"/>
      <w:ind w:left="2832" w:right="-286"/>
      <w:rPr>
        <w:color w:val="000000"/>
        <w:spacing w:val="1"/>
        <w:sz w:val="18"/>
      </w:rPr>
    </w:pPr>
    <w:r>
      <w:rPr>
        <w:color w:val="000000"/>
        <w:sz w:val="18"/>
      </w:rPr>
      <w:t>6 rue Toland Garros – 38320 EYBENS</w:t>
    </w:r>
    <w:r w:rsidR="00226F3D">
      <w:rPr>
        <w:color w:val="000000"/>
        <w:spacing w:val="1"/>
        <w:sz w:val="18"/>
      </w:rPr>
      <w:t xml:space="preserve"> </w:t>
    </w:r>
    <w:r w:rsidR="00226F3D">
      <w:rPr>
        <w:color w:val="000000"/>
        <w:spacing w:val="1"/>
        <w:sz w:val="18"/>
      </w:rPr>
      <w:br/>
    </w:r>
    <w:r w:rsidR="00226F3D" w:rsidRPr="00226F3D">
      <w:rPr>
        <w:rFonts w:ascii="Wingdings" w:hAnsi="Wingdings"/>
        <w:b/>
        <w:bCs/>
        <w:color w:val="000000"/>
        <w:sz w:val="20"/>
        <w:szCs w:val="20"/>
        <w:lang w:eastAsia="fr-FR"/>
      </w:rPr>
      <w:t>(</w:t>
    </w:r>
    <w:r w:rsidR="00226F3D">
      <w:rPr>
        <w:color w:val="000000"/>
        <w:sz w:val="20"/>
        <w:szCs w:val="20"/>
        <w:lang w:eastAsia="fr-FR"/>
      </w:rPr>
      <w:t xml:space="preserve"> : 04 76 96 68 94 </w:t>
    </w:r>
    <w:r w:rsidR="00226F3D">
      <w:rPr>
        <w:color w:val="000000"/>
        <w:sz w:val="20"/>
        <w:szCs w:val="20"/>
      </w:rPr>
      <w:t>–</w:t>
    </w:r>
    <w:r w:rsidR="00226F3D">
      <w:rPr>
        <w:color w:val="000000"/>
        <w:sz w:val="20"/>
        <w:szCs w:val="20"/>
        <w:lang w:eastAsia="fr-FR"/>
      </w:rPr>
      <w:t xml:space="preserve"> </w:t>
    </w:r>
    <w:r w:rsidR="00226F3D">
      <w:rPr>
        <w:sz w:val="20"/>
        <w:szCs w:val="20"/>
      </w:rPr>
      <w:t>secretariat@croixblanche38.org</w:t>
    </w:r>
    <w:r w:rsidR="00226F3D">
      <w:rPr>
        <w:color w:val="000000"/>
        <w:sz w:val="20"/>
        <w:szCs w:val="20"/>
        <w:lang w:eastAsia="fr-FR"/>
      </w:rPr>
      <w:t xml:space="preserve"> - site : www.croixblanche38.org</w:t>
    </w:r>
  </w:p>
  <w:p w14:paraId="3C7E944C" w14:textId="1200C8D9"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w:t>
    </w:r>
    <w:r w:rsidR="004E288B">
      <w:rPr>
        <w:rFonts w:cstheme="minorHAnsi"/>
        <w:color w:val="000000"/>
        <w:sz w:val="18"/>
      </w:rPr>
      <w:t>0</w:t>
    </w:r>
    <w:r w:rsidRPr="00A94607">
      <w:rPr>
        <w:rFonts w:cstheme="minorHAnsi"/>
        <w:color w:val="000000"/>
        <w:sz w:val="18"/>
      </w:rPr>
      <w:t xml:space="preserve">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95"/>
        </w:tabs>
        <w:ind w:left="1095" w:hanging="360"/>
      </w:pPr>
      <w:rPr>
        <w:rFonts w:ascii="Symbol" w:hAnsi="Symbol" w:cs="StarSymbol"/>
        <w:sz w:val="18"/>
        <w:szCs w:val="18"/>
      </w:rPr>
    </w:lvl>
    <w:lvl w:ilvl="2">
      <w:start w:val="1"/>
      <w:numFmt w:val="bullet"/>
      <w:lvlText w:val=""/>
      <w:lvlJc w:val="left"/>
      <w:pPr>
        <w:tabs>
          <w:tab w:val="num" w:pos="1830"/>
        </w:tabs>
        <w:ind w:left="1830" w:hanging="360"/>
      </w:pPr>
      <w:rPr>
        <w:rFonts w:ascii="Symbol" w:hAnsi="Symbol" w:cs="StarSymbol"/>
        <w:sz w:val="18"/>
        <w:szCs w:val="18"/>
      </w:rPr>
    </w:lvl>
    <w:lvl w:ilvl="3">
      <w:start w:val="1"/>
      <w:numFmt w:val="bullet"/>
      <w:lvlText w:val=""/>
      <w:lvlJc w:val="left"/>
      <w:pPr>
        <w:tabs>
          <w:tab w:val="num" w:pos="2565"/>
        </w:tabs>
        <w:ind w:left="2565" w:hanging="360"/>
      </w:pPr>
      <w:rPr>
        <w:rFonts w:ascii="Symbol" w:hAnsi="Symbol" w:cs="StarSymbol"/>
        <w:sz w:val="18"/>
        <w:szCs w:val="18"/>
      </w:rPr>
    </w:lvl>
    <w:lvl w:ilvl="4">
      <w:start w:val="1"/>
      <w:numFmt w:val="bullet"/>
      <w:lvlText w:val=""/>
      <w:lvlJc w:val="left"/>
      <w:pPr>
        <w:tabs>
          <w:tab w:val="num" w:pos="3300"/>
        </w:tabs>
        <w:ind w:left="3300" w:hanging="360"/>
      </w:pPr>
      <w:rPr>
        <w:rFonts w:ascii="Symbol" w:hAnsi="Symbol" w:cs="StarSymbol"/>
        <w:sz w:val="18"/>
        <w:szCs w:val="18"/>
      </w:rPr>
    </w:lvl>
    <w:lvl w:ilvl="5">
      <w:start w:val="1"/>
      <w:numFmt w:val="bullet"/>
      <w:lvlText w:val=""/>
      <w:lvlJc w:val="left"/>
      <w:pPr>
        <w:tabs>
          <w:tab w:val="num" w:pos="4035"/>
        </w:tabs>
        <w:ind w:left="4035" w:hanging="360"/>
      </w:pPr>
      <w:rPr>
        <w:rFonts w:ascii="Symbol" w:hAnsi="Symbol" w:cs="StarSymbol"/>
        <w:sz w:val="18"/>
        <w:szCs w:val="18"/>
      </w:rPr>
    </w:lvl>
    <w:lvl w:ilvl="6">
      <w:start w:val="1"/>
      <w:numFmt w:val="bullet"/>
      <w:lvlText w:val=""/>
      <w:lvlJc w:val="left"/>
      <w:pPr>
        <w:tabs>
          <w:tab w:val="num" w:pos="4770"/>
        </w:tabs>
        <w:ind w:left="4770" w:hanging="360"/>
      </w:pPr>
      <w:rPr>
        <w:rFonts w:ascii="Symbol" w:hAnsi="Symbol" w:cs="StarSymbol"/>
        <w:sz w:val="18"/>
        <w:szCs w:val="18"/>
      </w:rPr>
    </w:lvl>
    <w:lvl w:ilvl="7">
      <w:start w:val="1"/>
      <w:numFmt w:val="bullet"/>
      <w:lvlText w:val=""/>
      <w:lvlJc w:val="left"/>
      <w:pPr>
        <w:tabs>
          <w:tab w:val="num" w:pos="5505"/>
        </w:tabs>
        <w:ind w:left="5505" w:hanging="360"/>
      </w:pPr>
      <w:rPr>
        <w:rFonts w:ascii="Symbol" w:hAnsi="Symbol" w:cs="StarSymbol"/>
        <w:sz w:val="18"/>
        <w:szCs w:val="18"/>
      </w:rPr>
    </w:lvl>
    <w:lvl w:ilvl="8">
      <w:start w:val="1"/>
      <w:numFmt w:val="bullet"/>
      <w:lvlText w:val=""/>
      <w:lvlJc w:val="left"/>
      <w:pPr>
        <w:tabs>
          <w:tab w:val="num" w:pos="6240"/>
        </w:tabs>
        <w:ind w:left="6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6"/>
    <w:multiLevelType w:val="multilevel"/>
    <w:tmpl w:val="894EE878"/>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5" w15:restartNumberingAfterBreak="0">
    <w:nsid w:val="00000007"/>
    <w:multiLevelType w:val="multilevel"/>
    <w:tmpl w:val="894EE879"/>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6" w15:restartNumberingAfterBreak="0">
    <w:nsid w:val="02202FD6"/>
    <w:multiLevelType w:val="hybridMultilevel"/>
    <w:tmpl w:val="AB2C207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AC1DAD"/>
    <w:multiLevelType w:val="hybridMultilevel"/>
    <w:tmpl w:val="669C0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35877BD"/>
    <w:multiLevelType w:val="hybridMultilevel"/>
    <w:tmpl w:val="C91A8154"/>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2C0175"/>
    <w:multiLevelType w:val="hybridMultilevel"/>
    <w:tmpl w:val="A11C30C2"/>
    <w:lvl w:ilvl="0" w:tplc="371225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307219"/>
    <w:multiLevelType w:val="hybridMultilevel"/>
    <w:tmpl w:val="DBBA061E"/>
    <w:lvl w:ilvl="0" w:tplc="CC24F7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CD4D1E"/>
    <w:multiLevelType w:val="hybridMultilevel"/>
    <w:tmpl w:val="71F07772"/>
    <w:lvl w:ilvl="0" w:tplc="862A8800">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12C95A08"/>
    <w:multiLevelType w:val="hybridMultilevel"/>
    <w:tmpl w:val="258A9724"/>
    <w:lvl w:ilvl="0" w:tplc="77743AC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8C584A"/>
    <w:multiLevelType w:val="hybridMultilevel"/>
    <w:tmpl w:val="A872B98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15:restartNumberingAfterBreak="0">
    <w:nsid w:val="16A73812"/>
    <w:multiLevelType w:val="multilevel"/>
    <w:tmpl w:val="AA3665A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6" w15:restartNumberingAfterBreak="0">
    <w:nsid w:val="19976406"/>
    <w:multiLevelType w:val="multilevel"/>
    <w:tmpl w:val="27F0768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7" w15:restartNumberingAfterBreak="0">
    <w:nsid w:val="1F843494"/>
    <w:multiLevelType w:val="hybridMultilevel"/>
    <w:tmpl w:val="E0A01ABC"/>
    <w:lvl w:ilvl="0" w:tplc="00000003">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441F72"/>
    <w:multiLevelType w:val="multilevel"/>
    <w:tmpl w:val="27C2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5914D3"/>
    <w:multiLevelType w:val="hybridMultilevel"/>
    <w:tmpl w:val="4160941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E42E4C"/>
    <w:multiLevelType w:val="hybridMultilevel"/>
    <w:tmpl w:val="D9C035EE"/>
    <w:lvl w:ilvl="0" w:tplc="C636C316">
      <w:start w:val="2024"/>
      <w:numFmt w:val="bullet"/>
      <w:lvlText w:val="-"/>
      <w:lvlJc w:val="left"/>
      <w:pPr>
        <w:ind w:left="720" w:hanging="360"/>
      </w:pPr>
      <w:rPr>
        <w:rFonts w:ascii="Times New Roman" w:eastAsiaTheme="minorHAnsi" w:hAnsi="Times New Roman" w:cs="Times New Roman" w:hint="default"/>
        <w:color w:val="1F386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B97698"/>
    <w:multiLevelType w:val="multilevel"/>
    <w:tmpl w:val="E50694F4"/>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4"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37974CB7"/>
    <w:multiLevelType w:val="hybridMultilevel"/>
    <w:tmpl w:val="7E58782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8775C63"/>
    <w:multiLevelType w:val="hybridMultilevel"/>
    <w:tmpl w:val="1150A22A"/>
    <w:lvl w:ilvl="0" w:tplc="579438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1C865FE"/>
    <w:multiLevelType w:val="hybridMultilevel"/>
    <w:tmpl w:val="0444F664"/>
    <w:lvl w:ilvl="0" w:tplc="9FE47A1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2B43D95"/>
    <w:multiLevelType w:val="hybridMultilevel"/>
    <w:tmpl w:val="E42E6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C40058"/>
    <w:multiLevelType w:val="hybridMultilevel"/>
    <w:tmpl w:val="963E5D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3E275E5"/>
    <w:multiLevelType w:val="hybridMultilevel"/>
    <w:tmpl w:val="854AD1AE"/>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73614C6"/>
    <w:multiLevelType w:val="multilevel"/>
    <w:tmpl w:val="33BABDB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3"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9005298"/>
    <w:multiLevelType w:val="hybridMultilevel"/>
    <w:tmpl w:val="F53EDE80"/>
    <w:lvl w:ilvl="0" w:tplc="FF2CF5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7851AC"/>
    <w:multiLevelType w:val="hybridMultilevel"/>
    <w:tmpl w:val="A09623DE"/>
    <w:lvl w:ilvl="0" w:tplc="EDBE39CC">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A02873"/>
    <w:multiLevelType w:val="hybridMultilevel"/>
    <w:tmpl w:val="FEDCC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AD17AFA"/>
    <w:multiLevelType w:val="hybridMultilevel"/>
    <w:tmpl w:val="5036B45E"/>
    <w:lvl w:ilvl="0" w:tplc="D764BD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0AB7B18"/>
    <w:multiLevelType w:val="hybridMultilevel"/>
    <w:tmpl w:val="6E263000"/>
    <w:lvl w:ilvl="0" w:tplc="312E0AA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D34504C"/>
    <w:multiLevelType w:val="hybridMultilevel"/>
    <w:tmpl w:val="9160BB1E"/>
    <w:lvl w:ilvl="0" w:tplc="2D0C71C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2A22CEF"/>
    <w:multiLevelType w:val="hybridMultilevel"/>
    <w:tmpl w:val="1B9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5AE0173"/>
    <w:multiLevelType w:val="hybridMultilevel"/>
    <w:tmpl w:val="56B608CE"/>
    <w:lvl w:ilvl="0" w:tplc="F52077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FE0A12"/>
    <w:multiLevelType w:val="hybridMultilevel"/>
    <w:tmpl w:val="602C07F4"/>
    <w:lvl w:ilvl="0" w:tplc="6ACEF5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CE5D6A"/>
    <w:multiLevelType w:val="hybridMultilevel"/>
    <w:tmpl w:val="F4B45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15:restartNumberingAfterBreak="0">
    <w:nsid w:val="7C831240"/>
    <w:multiLevelType w:val="hybridMultilevel"/>
    <w:tmpl w:val="B6324852"/>
    <w:lvl w:ilvl="0" w:tplc="3968B9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EA72449"/>
    <w:multiLevelType w:val="multilevel"/>
    <w:tmpl w:val="58EC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643022">
    <w:abstractNumId w:val="0"/>
  </w:num>
  <w:num w:numId="2" w16cid:durableId="839850036">
    <w:abstractNumId w:val="14"/>
  </w:num>
  <w:num w:numId="3" w16cid:durableId="1470393972">
    <w:abstractNumId w:val="1"/>
  </w:num>
  <w:num w:numId="4" w16cid:durableId="1877540988">
    <w:abstractNumId w:val="2"/>
  </w:num>
  <w:num w:numId="5" w16cid:durableId="314771033">
    <w:abstractNumId w:val="3"/>
  </w:num>
  <w:num w:numId="6" w16cid:durableId="222063487">
    <w:abstractNumId w:val="48"/>
  </w:num>
  <w:num w:numId="7" w16cid:durableId="1310213001">
    <w:abstractNumId w:val="43"/>
  </w:num>
  <w:num w:numId="8" w16cid:durableId="147210823">
    <w:abstractNumId w:val="4"/>
  </w:num>
  <w:num w:numId="9" w16cid:durableId="930357647">
    <w:abstractNumId w:val="5"/>
  </w:num>
  <w:num w:numId="10" w16cid:durableId="490215978">
    <w:abstractNumId w:val="35"/>
  </w:num>
  <w:num w:numId="11" w16cid:durableId="2095122486">
    <w:abstractNumId w:val="29"/>
  </w:num>
  <w:num w:numId="12" w16cid:durableId="1404644274">
    <w:abstractNumId w:val="17"/>
  </w:num>
  <w:num w:numId="13" w16cid:durableId="874922641">
    <w:abstractNumId w:val="23"/>
  </w:num>
  <w:num w:numId="14" w16cid:durableId="702905622">
    <w:abstractNumId w:val="16"/>
  </w:num>
  <w:num w:numId="15" w16cid:durableId="1569799839">
    <w:abstractNumId w:val="15"/>
  </w:num>
  <w:num w:numId="16" w16cid:durableId="1810780451">
    <w:abstractNumId w:val="42"/>
  </w:num>
  <w:num w:numId="17" w16cid:durableId="2129858912">
    <w:abstractNumId w:val="32"/>
  </w:num>
  <w:num w:numId="18" w16cid:durableId="1755081939">
    <w:abstractNumId w:val="31"/>
  </w:num>
  <w:num w:numId="19" w16cid:durableId="1200627258">
    <w:abstractNumId w:val="12"/>
  </w:num>
  <w:num w:numId="20" w16cid:durableId="419908557">
    <w:abstractNumId w:val="9"/>
  </w:num>
  <w:num w:numId="21" w16cid:durableId="760299166">
    <w:abstractNumId w:val="13"/>
  </w:num>
  <w:num w:numId="22" w16cid:durableId="1848205248">
    <w:abstractNumId w:val="28"/>
  </w:num>
  <w:num w:numId="23" w16cid:durableId="511384633">
    <w:abstractNumId w:val="11"/>
  </w:num>
  <w:num w:numId="24" w16cid:durableId="1668022510">
    <w:abstractNumId w:val="22"/>
  </w:num>
  <w:num w:numId="25" w16cid:durableId="109477222">
    <w:abstractNumId w:val="41"/>
  </w:num>
  <w:num w:numId="26" w16cid:durableId="1638105057">
    <w:abstractNumId w:val="26"/>
  </w:num>
  <w:num w:numId="27" w16cid:durableId="339309335">
    <w:abstractNumId w:val="8"/>
  </w:num>
  <w:num w:numId="28" w16cid:durableId="266237103">
    <w:abstractNumId w:val="27"/>
  </w:num>
  <w:num w:numId="29" w16cid:durableId="22678681">
    <w:abstractNumId w:val="47"/>
  </w:num>
  <w:num w:numId="30" w16cid:durableId="1246695436">
    <w:abstractNumId w:val="36"/>
  </w:num>
  <w:num w:numId="31" w16cid:durableId="1121997446">
    <w:abstractNumId w:val="25"/>
  </w:num>
  <w:num w:numId="32" w16cid:durableId="1996834326">
    <w:abstractNumId w:val="49"/>
  </w:num>
  <w:num w:numId="33" w16cid:durableId="1696542571">
    <w:abstractNumId w:val="19"/>
  </w:num>
  <w:num w:numId="34" w16cid:durableId="1955165816">
    <w:abstractNumId w:val="21"/>
  </w:num>
  <w:num w:numId="35" w16cid:durableId="1491364761">
    <w:abstractNumId w:val="30"/>
  </w:num>
  <w:num w:numId="36" w16cid:durableId="1931502222">
    <w:abstractNumId w:val="20"/>
  </w:num>
  <w:num w:numId="37" w16cid:durableId="332341847">
    <w:abstractNumId w:val="24"/>
  </w:num>
  <w:num w:numId="38" w16cid:durableId="1536037721">
    <w:abstractNumId w:val="6"/>
  </w:num>
  <w:num w:numId="39" w16cid:durableId="995301068">
    <w:abstractNumId w:val="39"/>
  </w:num>
  <w:num w:numId="40" w16cid:durableId="145247189">
    <w:abstractNumId w:val="45"/>
  </w:num>
  <w:num w:numId="41" w16cid:durableId="1674844621">
    <w:abstractNumId w:val="46"/>
  </w:num>
  <w:num w:numId="42" w16cid:durableId="687408408">
    <w:abstractNumId w:val="33"/>
  </w:num>
  <w:num w:numId="43" w16cid:durableId="1092045504">
    <w:abstractNumId w:val="38"/>
  </w:num>
  <w:num w:numId="44" w16cid:durableId="1978800889">
    <w:abstractNumId w:val="7"/>
  </w:num>
  <w:num w:numId="45" w16cid:durableId="1256013087">
    <w:abstractNumId w:val="34"/>
  </w:num>
  <w:num w:numId="46" w16cid:durableId="1890796239">
    <w:abstractNumId w:val="44"/>
  </w:num>
  <w:num w:numId="47" w16cid:durableId="1990479430">
    <w:abstractNumId w:val="10"/>
  </w:num>
  <w:num w:numId="48" w16cid:durableId="334697326">
    <w:abstractNumId w:val="40"/>
  </w:num>
  <w:num w:numId="49" w16cid:durableId="157425638">
    <w:abstractNumId w:val="37"/>
  </w:num>
  <w:num w:numId="50" w16cid:durableId="17683815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YHkCHt2H5IZ+ml6xzdUJgfKUUM+BQBuHQ+UwmM96yGK/5tmJoUHR9B0J+U9oyekX7Rlv64HKRR1gJtskWDeF2A==" w:salt="/1m0uUjGX+XgJbSF7LF+t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4F05"/>
    <w:rsid w:val="00021004"/>
    <w:rsid w:val="00021E58"/>
    <w:rsid w:val="000227B7"/>
    <w:rsid w:val="00024F5D"/>
    <w:rsid w:val="000343E9"/>
    <w:rsid w:val="00040460"/>
    <w:rsid w:val="000429B6"/>
    <w:rsid w:val="000517A8"/>
    <w:rsid w:val="00051937"/>
    <w:rsid w:val="000545A9"/>
    <w:rsid w:val="00055067"/>
    <w:rsid w:val="00056EB8"/>
    <w:rsid w:val="00064CFC"/>
    <w:rsid w:val="000729CC"/>
    <w:rsid w:val="00094592"/>
    <w:rsid w:val="000966D0"/>
    <w:rsid w:val="00097440"/>
    <w:rsid w:val="000A002A"/>
    <w:rsid w:val="000A0751"/>
    <w:rsid w:val="000B135E"/>
    <w:rsid w:val="000B4AB5"/>
    <w:rsid w:val="000C4782"/>
    <w:rsid w:val="000C5851"/>
    <w:rsid w:val="000C59CF"/>
    <w:rsid w:val="000F6928"/>
    <w:rsid w:val="000F6F74"/>
    <w:rsid w:val="00104BA9"/>
    <w:rsid w:val="001147F2"/>
    <w:rsid w:val="00114AF7"/>
    <w:rsid w:val="00125C5D"/>
    <w:rsid w:val="00131FB1"/>
    <w:rsid w:val="00141DD6"/>
    <w:rsid w:val="00145F14"/>
    <w:rsid w:val="001532FD"/>
    <w:rsid w:val="00157B05"/>
    <w:rsid w:val="00165C2A"/>
    <w:rsid w:val="001675F8"/>
    <w:rsid w:val="00182430"/>
    <w:rsid w:val="001850B2"/>
    <w:rsid w:val="001908F9"/>
    <w:rsid w:val="00192FF6"/>
    <w:rsid w:val="001949FD"/>
    <w:rsid w:val="001A1FBB"/>
    <w:rsid w:val="001A567B"/>
    <w:rsid w:val="001E19E2"/>
    <w:rsid w:val="001E3D7D"/>
    <w:rsid w:val="001E5636"/>
    <w:rsid w:val="001F23C3"/>
    <w:rsid w:val="001F3D71"/>
    <w:rsid w:val="001F487B"/>
    <w:rsid w:val="0020278D"/>
    <w:rsid w:val="00206343"/>
    <w:rsid w:val="00211A25"/>
    <w:rsid w:val="00211F7A"/>
    <w:rsid w:val="00217946"/>
    <w:rsid w:val="00226F3D"/>
    <w:rsid w:val="00234310"/>
    <w:rsid w:val="002343AD"/>
    <w:rsid w:val="00237051"/>
    <w:rsid w:val="00253A7E"/>
    <w:rsid w:val="00253B49"/>
    <w:rsid w:val="002634B3"/>
    <w:rsid w:val="002636EA"/>
    <w:rsid w:val="00270CB5"/>
    <w:rsid w:val="002800FC"/>
    <w:rsid w:val="00284943"/>
    <w:rsid w:val="00290C94"/>
    <w:rsid w:val="00293AD8"/>
    <w:rsid w:val="00294C07"/>
    <w:rsid w:val="00295FAB"/>
    <w:rsid w:val="002A4A15"/>
    <w:rsid w:val="002B196F"/>
    <w:rsid w:val="002D781C"/>
    <w:rsid w:val="002E150B"/>
    <w:rsid w:val="00300886"/>
    <w:rsid w:val="00303D7B"/>
    <w:rsid w:val="00307228"/>
    <w:rsid w:val="00311266"/>
    <w:rsid w:val="003203D0"/>
    <w:rsid w:val="00346F09"/>
    <w:rsid w:val="00367F45"/>
    <w:rsid w:val="003907BC"/>
    <w:rsid w:val="003B7B54"/>
    <w:rsid w:val="003C076A"/>
    <w:rsid w:val="003D0339"/>
    <w:rsid w:val="003D2FDA"/>
    <w:rsid w:val="003E262A"/>
    <w:rsid w:val="003F6A2A"/>
    <w:rsid w:val="00403211"/>
    <w:rsid w:val="00405E83"/>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A4DCC"/>
    <w:rsid w:val="004A641C"/>
    <w:rsid w:val="004B2A05"/>
    <w:rsid w:val="004B46F8"/>
    <w:rsid w:val="004B57B0"/>
    <w:rsid w:val="004C0B40"/>
    <w:rsid w:val="004C119A"/>
    <w:rsid w:val="004C15B9"/>
    <w:rsid w:val="004D4F05"/>
    <w:rsid w:val="004E288B"/>
    <w:rsid w:val="004F1103"/>
    <w:rsid w:val="00504AC6"/>
    <w:rsid w:val="00510589"/>
    <w:rsid w:val="00512285"/>
    <w:rsid w:val="00517BD2"/>
    <w:rsid w:val="00522DE6"/>
    <w:rsid w:val="00525C07"/>
    <w:rsid w:val="00551155"/>
    <w:rsid w:val="005533AA"/>
    <w:rsid w:val="00555112"/>
    <w:rsid w:val="005606D8"/>
    <w:rsid w:val="005771A8"/>
    <w:rsid w:val="00581800"/>
    <w:rsid w:val="005864B1"/>
    <w:rsid w:val="00587956"/>
    <w:rsid w:val="00592E67"/>
    <w:rsid w:val="00593D65"/>
    <w:rsid w:val="005A7B82"/>
    <w:rsid w:val="005B234D"/>
    <w:rsid w:val="005D2195"/>
    <w:rsid w:val="005E031F"/>
    <w:rsid w:val="005E6334"/>
    <w:rsid w:val="00626CBB"/>
    <w:rsid w:val="0063043A"/>
    <w:rsid w:val="00641ADB"/>
    <w:rsid w:val="006507C7"/>
    <w:rsid w:val="006513BA"/>
    <w:rsid w:val="0066441D"/>
    <w:rsid w:val="006738AD"/>
    <w:rsid w:val="00673FF2"/>
    <w:rsid w:val="006751AC"/>
    <w:rsid w:val="00683BEB"/>
    <w:rsid w:val="006A10C9"/>
    <w:rsid w:val="006A2D87"/>
    <w:rsid w:val="006A36F7"/>
    <w:rsid w:val="006B5142"/>
    <w:rsid w:val="006C2FDC"/>
    <w:rsid w:val="006C400B"/>
    <w:rsid w:val="006C5B97"/>
    <w:rsid w:val="006D151E"/>
    <w:rsid w:val="006D5282"/>
    <w:rsid w:val="006E168F"/>
    <w:rsid w:val="006E3BFA"/>
    <w:rsid w:val="006F1B53"/>
    <w:rsid w:val="006F6F72"/>
    <w:rsid w:val="0072095B"/>
    <w:rsid w:val="00731F8D"/>
    <w:rsid w:val="007414B9"/>
    <w:rsid w:val="00746DC7"/>
    <w:rsid w:val="00753A90"/>
    <w:rsid w:val="00755B44"/>
    <w:rsid w:val="00763F42"/>
    <w:rsid w:val="0076603C"/>
    <w:rsid w:val="00771D8C"/>
    <w:rsid w:val="007755E0"/>
    <w:rsid w:val="0078624C"/>
    <w:rsid w:val="00793BAA"/>
    <w:rsid w:val="00795921"/>
    <w:rsid w:val="007B07E6"/>
    <w:rsid w:val="007D3B1D"/>
    <w:rsid w:val="007E0AE2"/>
    <w:rsid w:val="00803BAA"/>
    <w:rsid w:val="008057B9"/>
    <w:rsid w:val="00807EB2"/>
    <w:rsid w:val="0081480B"/>
    <w:rsid w:val="00825977"/>
    <w:rsid w:val="0083015F"/>
    <w:rsid w:val="00833583"/>
    <w:rsid w:val="00834721"/>
    <w:rsid w:val="00834DB1"/>
    <w:rsid w:val="00845C07"/>
    <w:rsid w:val="00854609"/>
    <w:rsid w:val="008636FC"/>
    <w:rsid w:val="00867547"/>
    <w:rsid w:val="0087619C"/>
    <w:rsid w:val="00882EA6"/>
    <w:rsid w:val="00884796"/>
    <w:rsid w:val="00885628"/>
    <w:rsid w:val="00890E93"/>
    <w:rsid w:val="0089119D"/>
    <w:rsid w:val="008974CF"/>
    <w:rsid w:val="008A434B"/>
    <w:rsid w:val="008B086B"/>
    <w:rsid w:val="008B1D6B"/>
    <w:rsid w:val="008B7EC5"/>
    <w:rsid w:val="008C392B"/>
    <w:rsid w:val="008C480F"/>
    <w:rsid w:val="008C7CB4"/>
    <w:rsid w:val="008E073C"/>
    <w:rsid w:val="008F1C5A"/>
    <w:rsid w:val="008F314B"/>
    <w:rsid w:val="008F3926"/>
    <w:rsid w:val="009214B3"/>
    <w:rsid w:val="00927DAA"/>
    <w:rsid w:val="009414AD"/>
    <w:rsid w:val="00942BD4"/>
    <w:rsid w:val="0095686E"/>
    <w:rsid w:val="009618D8"/>
    <w:rsid w:val="009642A1"/>
    <w:rsid w:val="0098610F"/>
    <w:rsid w:val="009914B6"/>
    <w:rsid w:val="009919BB"/>
    <w:rsid w:val="00992743"/>
    <w:rsid w:val="009A402C"/>
    <w:rsid w:val="009A56C6"/>
    <w:rsid w:val="009B1173"/>
    <w:rsid w:val="009B7D49"/>
    <w:rsid w:val="009D7DD8"/>
    <w:rsid w:val="009E0512"/>
    <w:rsid w:val="009F43BC"/>
    <w:rsid w:val="00A004AD"/>
    <w:rsid w:val="00A216BC"/>
    <w:rsid w:val="00A24228"/>
    <w:rsid w:val="00A26599"/>
    <w:rsid w:val="00A31F25"/>
    <w:rsid w:val="00A34D38"/>
    <w:rsid w:val="00A35974"/>
    <w:rsid w:val="00A43B31"/>
    <w:rsid w:val="00A553D2"/>
    <w:rsid w:val="00A61AA2"/>
    <w:rsid w:val="00A62173"/>
    <w:rsid w:val="00A633DA"/>
    <w:rsid w:val="00A6626A"/>
    <w:rsid w:val="00A6794D"/>
    <w:rsid w:val="00A725FA"/>
    <w:rsid w:val="00A81B01"/>
    <w:rsid w:val="00A842AD"/>
    <w:rsid w:val="00A865BF"/>
    <w:rsid w:val="00A92AED"/>
    <w:rsid w:val="00A963BD"/>
    <w:rsid w:val="00A96D6E"/>
    <w:rsid w:val="00AA11BB"/>
    <w:rsid w:val="00AA12C7"/>
    <w:rsid w:val="00AA46A3"/>
    <w:rsid w:val="00AA75DD"/>
    <w:rsid w:val="00AC1CB1"/>
    <w:rsid w:val="00AC4406"/>
    <w:rsid w:val="00AC6AAE"/>
    <w:rsid w:val="00AD6C24"/>
    <w:rsid w:val="00AE1DA3"/>
    <w:rsid w:val="00AF03A8"/>
    <w:rsid w:val="00B011F3"/>
    <w:rsid w:val="00B13D54"/>
    <w:rsid w:val="00B20ADA"/>
    <w:rsid w:val="00B251AF"/>
    <w:rsid w:val="00B270C7"/>
    <w:rsid w:val="00B3259E"/>
    <w:rsid w:val="00B33B2E"/>
    <w:rsid w:val="00B3563D"/>
    <w:rsid w:val="00B36E15"/>
    <w:rsid w:val="00B47056"/>
    <w:rsid w:val="00B6221E"/>
    <w:rsid w:val="00B62BF1"/>
    <w:rsid w:val="00B6690F"/>
    <w:rsid w:val="00B67F69"/>
    <w:rsid w:val="00B7011F"/>
    <w:rsid w:val="00B76D80"/>
    <w:rsid w:val="00B81320"/>
    <w:rsid w:val="00B91BC7"/>
    <w:rsid w:val="00B92293"/>
    <w:rsid w:val="00BA1660"/>
    <w:rsid w:val="00BA4443"/>
    <w:rsid w:val="00BA6132"/>
    <w:rsid w:val="00BC28C9"/>
    <w:rsid w:val="00BC7CEE"/>
    <w:rsid w:val="00BD08E1"/>
    <w:rsid w:val="00BD09E8"/>
    <w:rsid w:val="00BF0340"/>
    <w:rsid w:val="00BF0CE4"/>
    <w:rsid w:val="00BF4E7F"/>
    <w:rsid w:val="00BF72D8"/>
    <w:rsid w:val="00C038F8"/>
    <w:rsid w:val="00C16173"/>
    <w:rsid w:val="00C348BC"/>
    <w:rsid w:val="00C50C91"/>
    <w:rsid w:val="00C55CD7"/>
    <w:rsid w:val="00C55E91"/>
    <w:rsid w:val="00C67AA9"/>
    <w:rsid w:val="00C71CDC"/>
    <w:rsid w:val="00C757E1"/>
    <w:rsid w:val="00C81D8A"/>
    <w:rsid w:val="00C82303"/>
    <w:rsid w:val="00C93AC4"/>
    <w:rsid w:val="00C93BF3"/>
    <w:rsid w:val="00CC2F1E"/>
    <w:rsid w:val="00CD7CCE"/>
    <w:rsid w:val="00CE1F3E"/>
    <w:rsid w:val="00CE31B9"/>
    <w:rsid w:val="00CE570E"/>
    <w:rsid w:val="00CF7D2D"/>
    <w:rsid w:val="00D01DEF"/>
    <w:rsid w:val="00D030BE"/>
    <w:rsid w:val="00D141B7"/>
    <w:rsid w:val="00D26F99"/>
    <w:rsid w:val="00D371F9"/>
    <w:rsid w:val="00D4005A"/>
    <w:rsid w:val="00D41D5A"/>
    <w:rsid w:val="00D533FB"/>
    <w:rsid w:val="00D54A9C"/>
    <w:rsid w:val="00D6159F"/>
    <w:rsid w:val="00D765F5"/>
    <w:rsid w:val="00DA22EB"/>
    <w:rsid w:val="00DA79FB"/>
    <w:rsid w:val="00DB6F41"/>
    <w:rsid w:val="00DC235F"/>
    <w:rsid w:val="00DC6C59"/>
    <w:rsid w:val="00DC6CCC"/>
    <w:rsid w:val="00DD7520"/>
    <w:rsid w:val="00DE2088"/>
    <w:rsid w:val="00DE21A0"/>
    <w:rsid w:val="00E01898"/>
    <w:rsid w:val="00E05554"/>
    <w:rsid w:val="00E05EE3"/>
    <w:rsid w:val="00E06391"/>
    <w:rsid w:val="00E11AF9"/>
    <w:rsid w:val="00E22716"/>
    <w:rsid w:val="00E27EBE"/>
    <w:rsid w:val="00E418EB"/>
    <w:rsid w:val="00E506E0"/>
    <w:rsid w:val="00E60747"/>
    <w:rsid w:val="00E65A19"/>
    <w:rsid w:val="00E801DB"/>
    <w:rsid w:val="00E864F5"/>
    <w:rsid w:val="00E91CF4"/>
    <w:rsid w:val="00E9719D"/>
    <w:rsid w:val="00EB21C7"/>
    <w:rsid w:val="00EB70ED"/>
    <w:rsid w:val="00ED7B0C"/>
    <w:rsid w:val="00EE5014"/>
    <w:rsid w:val="00EE5972"/>
    <w:rsid w:val="00EE60D8"/>
    <w:rsid w:val="00F01C2B"/>
    <w:rsid w:val="00F03F89"/>
    <w:rsid w:val="00F0647E"/>
    <w:rsid w:val="00F12FBC"/>
    <w:rsid w:val="00F16977"/>
    <w:rsid w:val="00F2135F"/>
    <w:rsid w:val="00F22BAD"/>
    <w:rsid w:val="00F22FAD"/>
    <w:rsid w:val="00F275F9"/>
    <w:rsid w:val="00F35125"/>
    <w:rsid w:val="00F3682A"/>
    <w:rsid w:val="00F41EF4"/>
    <w:rsid w:val="00F4346B"/>
    <w:rsid w:val="00F44431"/>
    <w:rsid w:val="00F5261B"/>
    <w:rsid w:val="00F6628F"/>
    <w:rsid w:val="00F70FFB"/>
    <w:rsid w:val="00F7622B"/>
    <w:rsid w:val="00F87CED"/>
    <w:rsid w:val="00FA7968"/>
    <w:rsid w:val="00FB10FA"/>
    <w:rsid w:val="00FB191D"/>
    <w:rsid w:val="00FB576D"/>
    <w:rsid w:val="00FC0476"/>
    <w:rsid w:val="00FC71C8"/>
    <w:rsid w:val="00FD33AC"/>
    <w:rsid w:val="00FD6425"/>
    <w:rsid w:val="00FE5337"/>
    <w:rsid w:val="00FF2F5E"/>
    <w:rsid w:val="00FF61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freesvg.org/push-and-touch-finger" TargetMode="External"/><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customXml" Target="ink/ink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reesvg.org/push-and-touch-finger" TargetMode="External"/><Relationship Id="rId22" Type="http://schemas.openxmlformats.org/officeDocument/2006/relationships/image" Target="media/image8.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50:07.276"/>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6.827"/>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5.458"/>
    </inkml:context>
    <inkml:brush xml:id="br0">
      <inkml:brushProperty name="width" value="0.035" units="cm"/>
      <inkml:brushProperty name="height" value="0.035" units="cm"/>
      <inkml:brushProperty name="color" value="#E71224"/>
    </inkml:brush>
  </inkml:definitions>
  <inkml:trace contextRef="#ctx0" brushRef="#br0">0 59 24575,'4'0'0,"9"0"0,1 0 0,-1 1 0,0 0 0,19 4 0,-28-3 0,0-1 0,1 1 0,-1 0 0,0 0 0,0 1 0,0-1 0,-1 1 0,1 0 0,0-1 0,-1 2 0,0-1 0,0 0 0,0 1 0,0-1 0,0 1 0,2 6 0,0-3 0,-1-1 0,1 1 0,0-1 0,0 0 0,0-1 0,1 1 0,0-1 0,0 0 0,1 0 0,-1-1 0,1 0 0,0 0 0,14 5 0,-34-14 0,1-2 0,-1 1 0,2-2 0,-1 0 0,1 0 0,0-1 0,1 0 0,0-1 0,0 0 0,1-1 0,0 0 0,1 0 0,-13-24 0,18 29 0,1 2 0,0-1 0,0 1 0,0-1 0,-1 1 0,0 0 0,0 0 0,0 0 0,-7-6 0,38 57 0,-10-26-273,2-1 0,0 0 0,1-1 0,41 26 0,-45-34-6553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1728</TotalTime>
  <Pages>9</Pages>
  <Words>2189</Words>
  <Characters>12044</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48</cp:revision>
  <cp:lastPrinted>2026-01-15T12:28:00Z</cp:lastPrinted>
  <dcterms:created xsi:type="dcterms:W3CDTF">2024-08-20T14:03:00Z</dcterms:created>
  <dcterms:modified xsi:type="dcterms:W3CDTF">2026-01-15T14:20:00Z</dcterms:modified>
</cp:coreProperties>
</file>