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3DCC1FCC" w14:textId="2BAE7650" w:rsidR="00D4005A" w:rsidRPr="00885628" w:rsidRDefault="00A81B01"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Premiers Secours Citoyen (PSC)</w:t>
      </w:r>
    </w:p>
    <w:p w14:paraId="2FD62FBE" w14:textId="77777777" w:rsidR="000C5851" w:rsidRDefault="000C5851" w:rsidP="00885628">
      <w:pPr>
        <w:spacing w:after="0"/>
        <w:rPr>
          <w:rFonts w:eastAsia="Times New Roman" w:cstheme="minorHAnsi"/>
          <w:sz w:val="20"/>
          <w:szCs w:val="20"/>
          <w:lang w:eastAsia="fr-FR"/>
        </w:rPr>
      </w:pPr>
    </w:p>
    <w:p w14:paraId="6273BAEE" w14:textId="6EC553D3"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 xml:space="preserve">DOSSIER </w:t>
      </w:r>
      <w:r w:rsidR="00A81B01">
        <w:rPr>
          <w:rFonts w:eastAsia="Times New Roman" w:cstheme="minorHAnsi"/>
          <w:b/>
          <w:bCs/>
          <w:color w:val="FFFFFF" w:themeColor="background1"/>
          <w:sz w:val="36"/>
          <w:szCs w:val="36"/>
          <w:lang w:eastAsia="fr-FR"/>
        </w:rPr>
        <w:t>D’INSCRIPTION</w:t>
      </w:r>
    </w:p>
    <w:p w14:paraId="0CD71BFF" w14:textId="6D61A4F4"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w:t>
      </w:r>
      <w:r w:rsidR="000B4AB5">
        <w:rPr>
          <w:rFonts w:eastAsia="Times New Roman" w:cstheme="minorHAnsi"/>
          <w:b/>
          <w:bCs/>
          <w:color w:val="FFFFFF" w:themeColor="background1"/>
          <w:sz w:val="36"/>
          <w:szCs w:val="36"/>
          <w:lang w:eastAsia="fr-FR"/>
        </w:rPr>
        <w:t>6</w:t>
      </w:r>
    </w:p>
    <w:p w14:paraId="594C62B6" w14:textId="77777777" w:rsidR="000C5851" w:rsidRPr="00885628" w:rsidRDefault="000C5851" w:rsidP="00885628">
      <w:pPr>
        <w:spacing w:after="0"/>
        <w:rPr>
          <w:rFonts w:eastAsia="Times New Roman" w:cstheme="minorHAnsi"/>
          <w:sz w:val="20"/>
          <w:szCs w:val="20"/>
          <w:lang w:eastAsia="fr-FR"/>
        </w:rPr>
      </w:pPr>
    </w:p>
    <w:p w14:paraId="3B320162" w14:textId="77777777" w:rsidR="009D1FE5" w:rsidRDefault="00D4005A" w:rsidP="00B6221E">
      <w:pPr>
        <w:spacing w:after="0"/>
      </w:pPr>
      <w:r w:rsidRPr="00B6221E">
        <w:t>Ce dossier constitue un document formel destiné</w:t>
      </w:r>
      <w:r w:rsidR="009D1FE5">
        <w:t> :</w:t>
      </w:r>
    </w:p>
    <w:p w14:paraId="37F411BF" w14:textId="77777777" w:rsidR="009D1FE5" w:rsidRDefault="009D1FE5" w:rsidP="009D1FE5">
      <w:pPr>
        <w:pStyle w:val="Paragraphedeliste"/>
        <w:numPr>
          <w:ilvl w:val="0"/>
          <w:numId w:val="51"/>
        </w:numPr>
        <w:ind w:left="426"/>
      </w:pPr>
      <w:r>
        <w:t>A</w:t>
      </w:r>
      <w:r w:rsidR="00D4005A" w:rsidRPr="00B6221E">
        <w:t xml:space="preserve"> vous fournir les informations dont vous aurez besoin pour vous sentir partie prenante de l’action de formation.</w:t>
      </w:r>
    </w:p>
    <w:p w14:paraId="5DEDFDC0" w14:textId="077F412D" w:rsidR="009D1FE5" w:rsidRPr="003B7B54" w:rsidRDefault="009D1FE5" w:rsidP="009D1FE5">
      <w:pPr>
        <w:pStyle w:val="Paragraphedeliste"/>
        <w:numPr>
          <w:ilvl w:val="0"/>
          <w:numId w:val="51"/>
        </w:numPr>
        <w:ind w:left="426"/>
      </w:pPr>
      <w:r>
        <w:t>A vous donner des informations et les documents pour vous inscrire à l’examen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9D1FE5">
      <w:pPr>
        <w:jc w:val="both"/>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9D1FE5">
      <w:pPr>
        <w:jc w:val="both"/>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60F95A1" w14:textId="77777777" w:rsidR="009D1FE5" w:rsidRPr="00B6221E" w:rsidRDefault="009D1FE5" w:rsidP="009D1FE5">
      <w:pPr>
        <w:jc w:val="both"/>
        <w:rPr>
          <w:rFonts w:cstheme="minorHAnsi"/>
        </w:rPr>
      </w:pPr>
      <w:r w:rsidRPr="00B6221E">
        <w:rPr>
          <w:rFonts w:cstheme="minorHAnsi"/>
        </w:rPr>
        <w:t xml:space="preserve">Le CD38 est également le référent </w:t>
      </w:r>
      <w:r>
        <w:rPr>
          <w:rFonts w:cstheme="minorHAnsi"/>
        </w:rPr>
        <w:t>pour les dispositifs prévisionnels de</w:t>
      </w:r>
      <w:r w:rsidRPr="00B6221E">
        <w:rPr>
          <w:rFonts w:cstheme="minorHAnsi"/>
        </w:rPr>
        <w:t xml:space="preserve"> secours </w:t>
      </w:r>
      <w:r>
        <w:rPr>
          <w:rFonts w:cstheme="minorHAnsi"/>
        </w:rPr>
        <w:t>sur le département de l’Isère.</w:t>
      </w:r>
    </w:p>
    <w:p w14:paraId="7A861275" w14:textId="3BE1BF83" w:rsidR="006E168F" w:rsidRPr="00DC235F" w:rsidRDefault="006E168F" w:rsidP="009D1FE5">
      <w:pPr>
        <w:jc w:val="both"/>
        <w:rPr>
          <w:rFonts w:cstheme="minorHAnsi"/>
          <w:b/>
          <w:bCs/>
          <w:i/>
          <w:iCs/>
          <w:sz w:val="28"/>
          <w:szCs w:val="28"/>
          <w:u w:val="single"/>
        </w:rPr>
      </w:pPr>
      <w:r w:rsidRPr="00DC235F">
        <w:rPr>
          <w:rFonts w:cstheme="minorHAnsi"/>
          <w:b/>
          <w:bCs/>
          <w:i/>
          <w:iCs/>
          <w:sz w:val="28"/>
          <w:szCs w:val="28"/>
          <w:u w:val="single"/>
        </w:rPr>
        <w:t>Domaines d’intervention</w:t>
      </w:r>
    </w:p>
    <w:p w14:paraId="5A037DC3" w14:textId="77777777" w:rsidR="00E22716" w:rsidRDefault="00E22716" w:rsidP="009D1FE5">
      <w:pPr>
        <w:spacing w:after="0"/>
        <w:jc w:val="both"/>
        <w:rPr>
          <w:rFonts w:cstheme="minorHAnsi"/>
          <w:b/>
          <w:bCs/>
          <w:u w:val="single"/>
        </w:rPr>
      </w:pPr>
      <w:r w:rsidRPr="00E22716">
        <w:rPr>
          <w:rFonts w:cstheme="minorHAnsi"/>
          <w:b/>
          <w:bCs/>
          <w:u w:val="single"/>
        </w:rPr>
        <w:t>FORMATIONS AU SECOURISME</w:t>
      </w:r>
    </w:p>
    <w:p w14:paraId="0F99F5CB" w14:textId="77777777" w:rsidR="00DC235F" w:rsidRPr="00040460" w:rsidRDefault="00DC235F" w:rsidP="009D1FE5">
      <w:pPr>
        <w:spacing w:before="240" w:line="240" w:lineRule="auto"/>
        <w:jc w:val="both"/>
        <w:rPr>
          <w:rFonts w:cstheme="minorHAnsi"/>
          <w:i/>
          <w:iCs/>
        </w:rPr>
      </w:pPr>
      <w:r w:rsidRPr="00040460">
        <w:rPr>
          <w:rFonts w:cstheme="minorHAnsi"/>
          <w:i/>
          <w:iCs/>
        </w:rPr>
        <w:t xml:space="preserve">En formations initiales et formations continues (recyclage) selon </w:t>
      </w:r>
      <w:r>
        <w:rPr>
          <w:rFonts w:cstheme="minorHAnsi"/>
          <w:i/>
          <w:iCs/>
        </w:rPr>
        <w:t>la règlementation en vigueur</w:t>
      </w:r>
    </w:p>
    <w:p w14:paraId="52FC9A06" w14:textId="56BC74B9" w:rsidR="00E22716" w:rsidRPr="00DC235F" w:rsidRDefault="00DC235F" w:rsidP="009D1FE5">
      <w:pPr>
        <w:pStyle w:val="Paragraphedeliste"/>
        <w:numPr>
          <w:ilvl w:val="0"/>
          <w:numId w:val="28"/>
        </w:numPr>
        <w:jc w:val="both"/>
        <w:rPr>
          <w:rFonts w:asciiTheme="minorHAnsi" w:hAnsiTheme="minorHAnsi" w:cstheme="minorHAnsi"/>
          <w:u w:val="single"/>
        </w:rPr>
      </w:pPr>
      <w:r>
        <w:rPr>
          <w:rFonts w:asciiTheme="minorHAnsi" w:hAnsiTheme="minorHAnsi" w:cstheme="minorHAnsi"/>
          <w:u w:val="single"/>
        </w:rPr>
        <w:t>Sécurité</w:t>
      </w:r>
      <w:r w:rsidR="00E22716" w:rsidRPr="00DC235F">
        <w:rPr>
          <w:rFonts w:asciiTheme="minorHAnsi" w:hAnsiTheme="minorHAnsi" w:cstheme="minorHAnsi"/>
          <w:u w:val="single"/>
        </w:rPr>
        <w:t xml:space="preserve"> civile</w:t>
      </w:r>
    </w:p>
    <w:p w14:paraId="4614FD1A" w14:textId="77777777" w:rsidR="00040460" w:rsidRPr="00E22716" w:rsidRDefault="00040460" w:rsidP="009D1FE5">
      <w:pPr>
        <w:spacing w:after="0"/>
        <w:jc w:val="both"/>
        <w:rPr>
          <w:rFonts w:cstheme="minorHAnsi"/>
          <w:b/>
          <w:bCs/>
          <w:sz w:val="10"/>
          <w:szCs w:val="10"/>
        </w:rPr>
      </w:pPr>
    </w:p>
    <w:p w14:paraId="3FADBF82" w14:textId="25E08B9F" w:rsidR="00E22716" w:rsidRDefault="00E22716" w:rsidP="009D1FE5">
      <w:pPr>
        <w:numPr>
          <w:ilvl w:val="0"/>
          <w:numId w:val="27"/>
        </w:numPr>
        <w:spacing w:after="0"/>
        <w:jc w:val="both"/>
        <w:rPr>
          <w:rFonts w:cstheme="minorHAnsi"/>
          <w:lang w:bidi="fr-FR"/>
        </w:rPr>
      </w:pPr>
      <w:r w:rsidRPr="00E22716">
        <w:rPr>
          <w:rFonts w:cstheme="minorHAnsi"/>
          <w:b/>
          <w:bCs/>
          <w:lang w:bidi="fr-FR"/>
        </w:rPr>
        <w:t>PSC</w:t>
      </w:r>
      <w:r w:rsidR="00040460">
        <w:rPr>
          <w:rFonts w:cstheme="minorHAnsi"/>
          <w:lang w:bidi="fr-FR"/>
        </w:rPr>
        <w:t xml:space="preserve"> : </w:t>
      </w:r>
      <w:r w:rsidRPr="00E22716">
        <w:rPr>
          <w:rFonts w:cstheme="minorHAnsi"/>
          <w:lang w:bidi="fr-FR"/>
        </w:rPr>
        <w:t>Premiers Secours Citoyen</w:t>
      </w:r>
    </w:p>
    <w:p w14:paraId="7C861EE0" w14:textId="31F2F065" w:rsidR="00E22716" w:rsidRDefault="00E22716" w:rsidP="009D1FE5">
      <w:pPr>
        <w:numPr>
          <w:ilvl w:val="0"/>
          <w:numId w:val="27"/>
        </w:numPr>
        <w:spacing w:after="0"/>
        <w:jc w:val="both"/>
        <w:rPr>
          <w:rFonts w:cstheme="minorHAnsi"/>
          <w:lang w:bidi="fr-FR"/>
        </w:rPr>
      </w:pPr>
      <w:r w:rsidRPr="00040460">
        <w:rPr>
          <w:rFonts w:cstheme="minorHAnsi"/>
          <w:b/>
          <w:bCs/>
          <w:lang w:bidi="fr-FR"/>
        </w:rPr>
        <w:t>PSE1 et PSE2</w:t>
      </w:r>
      <w:r w:rsidR="00040460">
        <w:rPr>
          <w:rFonts w:cstheme="minorHAnsi"/>
          <w:lang w:bidi="fr-FR"/>
        </w:rPr>
        <w:t xml:space="preserve"> : </w:t>
      </w:r>
      <w:r w:rsidR="004E288B">
        <w:rPr>
          <w:rFonts w:cstheme="minorHAnsi"/>
          <w:lang w:bidi="fr-FR"/>
        </w:rPr>
        <w:t>Premiers Secours en Equipe de de niveau 1 et de niveau 2</w:t>
      </w:r>
    </w:p>
    <w:p w14:paraId="4D8DE954" w14:textId="38E05DAF" w:rsidR="00E22716" w:rsidRDefault="00040460" w:rsidP="009D1FE5">
      <w:pPr>
        <w:numPr>
          <w:ilvl w:val="0"/>
          <w:numId w:val="27"/>
        </w:numPr>
        <w:spacing w:after="0"/>
        <w:jc w:val="both"/>
        <w:rPr>
          <w:rFonts w:cstheme="minorHAnsi"/>
          <w:lang w:bidi="fr-FR"/>
        </w:rPr>
      </w:pPr>
      <w:r w:rsidRPr="00040460">
        <w:rPr>
          <w:rFonts w:cstheme="minorHAnsi"/>
          <w:b/>
          <w:bCs/>
          <w:lang w:bidi="fr-FR"/>
        </w:rPr>
        <w:t>BNSSA</w:t>
      </w:r>
      <w:r>
        <w:rPr>
          <w:rFonts w:cstheme="minorHAnsi"/>
          <w:lang w:bidi="fr-FR"/>
        </w:rPr>
        <w:t xml:space="preserve"> : </w:t>
      </w:r>
      <w:r w:rsidR="004E288B">
        <w:rPr>
          <w:rFonts w:cstheme="minorHAnsi"/>
          <w:lang w:bidi="fr-FR"/>
        </w:rPr>
        <w:t xml:space="preserve">Brevet National de Sécurité et </w:t>
      </w:r>
      <w:r>
        <w:rPr>
          <w:rFonts w:cstheme="minorHAnsi"/>
          <w:lang w:bidi="fr-FR"/>
        </w:rPr>
        <w:t>Sauvetage Aquatique </w:t>
      </w:r>
    </w:p>
    <w:p w14:paraId="040D28A0" w14:textId="7531F2EB" w:rsidR="00E22716" w:rsidRDefault="00040460" w:rsidP="009D1FE5">
      <w:pPr>
        <w:numPr>
          <w:ilvl w:val="0"/>
          <w:numId w:val="27"/>
        </w:numPr>
        <w:spacing w:after="0"/>
        <w:jc w:val="both"/>
        <w:rPr>
          <w:rFonts w:cstheme="minorHAnsi"/>
          <w:lang w:bidi="fr-FR"/>
        </w:rPr>
      </w:pPr>
      <w:r w:rsidRPr="00040460">
        <w:rPr>
          <w:rFonts w:cstheme="minorHAnsi"/>
          <w:b/>
          <w:bCs/>
          <w:lang w:bidi="fr-FR"/>
        </w:rPr>
        <w:t>GQS</w:t>
      </w:r>
      <w:r>
        <w:rPr>
          <w:rFonts w:cstheme="minorHAnsi"/>
          <w:lang w:bidi="fr-FR"/>
        </w:rPr>
        <w:t> : Gestes qui sauvent </w:t>
      </w:r>
    </w:p>
    <w:p w14:paraId="75A91071" w14:textId="2539587A" w:rsidR="00E22716" w:rsidRDefault="00040460" w:rsidP="009D1FE5">
      <w:pPr>
        <w:numPr>
          <w:ilvl w:val="0"/>
          <w:numId w:val="27"/>
        </w:numPr>
        <w:spacing w:after="0"/>
        <w:jc w:val="both"/>
        <w:rPr>
          <w:rFonts w:cstheme="minorHAnsi"/>
          <w:lang w:bidi="fr-FR"/>
        </w:rPr>
      </w:pPr>
      <w:r w:rsidRPr="00040460">
        <w:rPr>
          <w:rFonts w:cstheme="minorHAnsi"/>
          <w:b/>
          <w:bCs/>
          <w:lang w:bidi="fr-FR"/>
        </w:rPr>
        <w:t>GSAPE</w:t>
      </w:r>
      <w:r>
        <w:rPr>
          <w:rFonts w:cstheme="minorHAnsi"/>
          <w:lang w:bidi="fr-FR"/>
        </w:rPr>
        <w:t> : Gestes de secours adaptés à la petite enfance </w:t>
      </w:r>
    </w:p>
    <w:p w14:paraId="13F6C993" w14:textId="77777777" w:rsidR="00E22716" w:rsidRPr="00E22716" w:rsidRDefault="00E22716" w:rsidP="009D1FE5">
      <w:pPr>
        <w:spacing w:after="0"/>
        <w:ind w:left="1068"/>
        <w:jc w:val="both"/>
        <w:rPr>
          <w:rFonts w:cstheme="minorHAnsi"/>
          <w:lang w:bidi="fr-FR"/>
        </w:rPr>
      </w:pPr>
    </w:p>
    <w:p w14:paraId="3B9B1C88" w14:textId="362D61B3" w:rsidR="006E168F" w:rsidRPr="00DC235F" w:rsidRDefault="00DC235F" w:rsidP="009D1FE5">
      <w:pPr>
        <w:pStyle w:val="Paragraphedeliste"/>
        <w:numPr>
          <w:ilvl w:val="0"/>
          <w:numId w:val="29"/>
        </w:numPr>
        <w:jc w:val="both"/>
        <w:rPr>
          <w:rFonts w:asciiTheme="minorHAnsi" w:hAnsiTheme="minorHAnsi" w:cstheme="minorHAnsi"/>
          <w:u w:val="single"/>
        </w:rPr>
      </w:pPr>
      <w:r>
        <w:rPr>
          <w:rFonts w:asciiTheme="minorHAnsi" w:hAnsiTheme="minorHAnsi" w:cstheme="minorHAnsi"/>
          <w:u w:val="single"/>
        </w:rPr>
        <w:t xml:space="preserve">Prévention et Sécurité </w:t>
      </w:r>
    </w:p>
    <w:p w14:paraId="2DF543D9" w14:textId="77777777" w:rsidR="00DC235F" w:rsidRPr="00DC235F" w:rsidRDefault="00DC235F" w:rsidP="009D1FE5">
      <w:pPr>
        <w:pStyle w:val="Paragraphedeliste"/>
        <w:ind w:left="360"/>
        <w:jc w:val="both"/>
        <w:rPr>
          <w:rFonts w:asciiTheme="minorHAnsi" w:hAnsiTheme="minorHAnsi" w:cstheme="minorHAnsi"/>
          <w:b/>
          <w:bCs/>
          <w:sz w:val="10"/>
          <w:szCs w:val="10"/>
        </w:rPr>
      </w:pPr>
    </w:p>
    <w:p w14:paraId="5566D39E" w14:textId="77777777" w:rsidR="004E288B" w:rsidRPr="00DC235F" w:rsidRDefault="004E288B" w:rsidP="009D1FE5">
      <w:pPr>
        <w:pStyle w:val="Paragraphedeliste"/>
        <w:numPr>
          <w:ilvl w:val="1"/>
          <w:numId w:val="29"/>
        </w:numPr>
        <w:jc w:val="both"/>
        <w:rPr>
          <w:rFonts w:asciiTheme="minorHAnsi" w:hAnsiTheme="minorHAnsi" w:cstheme="minorHAnsi"/>
          <w:b/>
          <w:bCs/>
          <w:sz w:val="22"/>
          <w:szCs w:val="22"/>
        </w:rPr>
      </w:pPr>
      <w:r w:rsidRPr="00DC235F">
        <w:rPr>
          <w:rFonts w:asciiTheme="minorHAnsi" w:hAnsiTheme="minorHAnsi" w:cstheme="minorHAnsi"/>
          <w:b/>
          <w:bCs/>
          <w:sz w:val="22"/>
          <w:szCs w:val="22"/>
        </w:rPr>
        <w:t>SST </w:t>
      </w:r>
      <w:r w:rsidRPr="00DC235F">
        <w:rPr>
          <w:rFonts w:asciiTheme="minorHAnsi" w:hAnsiTheme="minorHAnsi" w:cstheme="minorHAnsi"/>
          <w:sz w:val="22"/>
          <w:szCs w:val="22"/>
        </w:rPr>
        <w:t>: Sauv</w:t>
      </w:r>
      <w:r>
        <w:rPr>
          <w:rFonts w:asciiTheme="minorHAnsi" w:hAnsiTheme="minorHAnsi" w:cstheme="minorHAnsi"/>
          <w:sz w:val="22"/>
          <w:szCs w:val="22"/>
        </w:rPr>
        <w:t>et</w:t>
      </w:r>
      <w:r w:rsidRPr="00DC235F">
        <w:rPr>
          <w:rFonts w:asciiTheme="minorHAnsi" w:hAnsiTheme="minorHAnsi" w:cstheme="minorHAnsi"/>
          <w:sz w:val="22"/>
          <w:szCs w:val="22"/>
        </w:rPr>
        <w:t>e</w:t>
      </w:r>
      <w:r>
        <w:rPr>
          <w:rFonts w:asciiTheme="minorHAnsi" w:hAnsiTheme="minorHAnsi" w:cstheme="minorHAnsi"/>
          <w:sz w:val="22"/>
          <w:szCs w:val="22"/>
        </w:rPr>
        <w:t>ur</w:t>
      </w:r>
      <w:r w:rsidRPr="00DC235F">
        <w:rPr>
          <w:rFonts w:asciiTheme="minorHAnsi" w:hAnsiTheme="minorHAnsi" w:cstheme="minorHAnsi"/>
          <w:sz w:val="22"/>
          <w:szCs w:val="22"/>
        </w:rPr>
        <w:t xml:space="preserve"> Secouris</w:t>
      </w:r>
      <w:r>
        <w:rPr>
          <w:rFonts w:asciiTheme="minorHAnsi" w:hAnsiTheme="minorHAnsi" w:cstheme="minorHAnsi"/>
          <w:sz w:val="22"/>
          <w:szCs w:val="22"/>
        </w:rPr>
        <w:t>t</w:t>
      </w:r>
      <w:r w:rsidRPr="00DC235F">
        <w:rPr>
          <w:rFonts w:asciiTheme="minorHAnsi" w:hAnsiTheme="minorHAnsi" w:cstheme="minorHAnsi"/>
          <w:sz w:val="22"/>
          <w:szCs w:val="22"/>
        </w:rPr>
        <w:t>e du Travail (Agrément INRS)</w:t>
      </w:r>
    </w:p>
    <w:p w14:paraId="17DD6629" w14:textId="0E24D5F9" w:rsidR="00DC235F" w:rsidRPr="00DC235F" w:rsidRDefault="00DC235F" w:rsidP="009D1FE5">
      <w:pPr>
        <w:pStyle w:val="Paragraphedeliste"/>
        <w:numPr>
          <w:ilvl w:val="1"/>
          <w:numId w:val="29"/>
        </w:numPr>
        <w:jc w:val="both"/>
        <w:rPr>
          <w:rFonts w:asciiTheme="minorHAnsi" w:hAnsiTheme="minorHAnsi" w:cstheme="minorHAnsi"/>
          <w:b/>
          <w:bCs/>
          <w:sz w:val="22"/>
          <w:szCs w:val="22"/>
        </w:rPr>
      </w:pPr>
      <w:r w:rsidRPr="00DC235F">
        <w:rPr>
          <w:rFonts w:asciiTheme="minorHAnsi" w:hAnsiTheme="minorHAnsi" w:cstheme="minorHAnsi"/>
          <w:b/>
          <w:bCs/>
          <w:sz w:val="22"/>
          <w:szCs w:val="22"/>
        </w:rPr>
        <w:t>Gestion de conflit</w:t>
      </w:r>
    </w:p>
    <w:p w14:paraId="15D6364D" w14:textId="77777777" w:rsidR="006E168F" w:rsidRPr="00040460" w:rsidRDefault="006E168F" w:rsidP="009D1FE5">
      <w:pPr>
        <w:pStyle w:val="Paragraphedeliste"/>
        <w:ind w:left="360"/>
        <w:jc w:val="both"/>
        <w:rPr>
          <w:rFonts w:cstheme="minorHAnsi"/>
        </w:rPr>
      </w:pPr>
    </w:p>
    <w:p w14:paraId="5DD4F8C9" w14:textId="2B93E986" w:rsidR="00DC235F" w:rsidRDefault="00DC235F" w:rsidP="009D1FE5">
      <w:pPr>
        <w:spacing w:after="0"/>
        <w:jc w:val="both"/>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rsidP="009D1FE5">
      <w:pPr>
        <w:pStyle w:val="Paragraphedeliste"/>
        <w:numPr>
          <w:ilvl w:val="0"/>
          <w:numId w:val="31"/>
        </w:numPr>
        <w:spacing w:before="240"/>
        <w:jc w:val="both"/>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628E3E35" w14:textId="77777777" w:rsidR="00253B49" w:rsidRDefault="00253B49" w:rsidP="00885628">
      <w:pPr>
        <w:rPr>
          <w:rFonts w:cstheme="minorHAnsi"/>
        </w:rPr>
      </w:pPr>
    </w:p>
    <w:p w14:paraId="7B219FFD" w14:textId="77777777" w:rsidR="00A81B01" w:rsidRDefault="00A81B01"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9D1FE5">
      <w:pPr>
        <w:jc w:val="both"/>
        <w:rPr>
          <w:i/>
          <w:iCs/>
          <w:sz w:val="18"/>
          <w:szCs w:val="18"/>
        </w:rPr>
      </w:pPr>
      <w:r w:rsidRPr="00021004">
        <w:rPr>
          <w:i/>
          <w:iCs/>
          <w:sz w:val="18"/>
          <w:szCs w:val="18"/>
        </w:rPr>
        <w:t>Arrêté du 15 juin 2024 relatif à la filière opérationnelle de sécurité civile dans le domaine de la formation aux premiers secours.</w:t>
      </w:r>
    </w:p>
    <w:p w14:paraId="212B4768" w14:textId="26E6CD92" w:rsidR="00A92AED" w:rsidRPr="00A81B01" w:rsidRDefault="000B135E" w:rsidP="009D1FE5">
      <w:pPr>
        <w:jc w:val="both"/>
      </w:pPr>
      <w:r w:rsidRPr="00A81B01">
        <w:rPr>
          <w:b/>
          <w:bCs/>
        </w:rPr>
        <w:t xml:space="preserve"> </w:t>
      </w:r>
      <w:r w:rsidR="00021004" w:rsidRPr="00A81B01">
        <w:rPr>
          <w:b/>
          <w:bCs/>
        </w:rPr>
        <w:t>L’objectif</w:t>
      </w:r>
      <w:r w:rsidR="00021004">
        <w:t xml:space="preserve"> de la formation est de</w:t>
      </w:r>
      <w:r w:rsidR="00A81B01">
        <w:t> fair</w:t>
      </w:r>
      <w:r w:rsidR="00021004">
        <w:t xml:space="preserve">e acquérir aux apprenants les capacités nécessaires </w:t>
      </w:r>
      <w:r w:rsidR="00A81B01">
        <w:t>pour</w:t>
      </w:r>
      <w:r w:rsidR="004365E3">
        <w:t> </w:t>
      </w:r>
      <w:r w:rsidR="00A81B01">
        <w:t>porter assistance bénévolement à une personne en situation de péril grave et imminent en réalisant des gestes salvateurs.</w:t>
      </w:r>
    </w:p>
    <w:p w14:paraId="10466A42" w14:textId="578207D9" w:rsidR="000B135E" w:rsidRDefault="000B135E" w:rsidP="009D1FE5">
      <w:pPr>
        <w:jc w:val="both"/>
      </w:pPr>
      <w:r w:rsidRPr="000B135E">
        <w:rPr>
          <w:b/>
          <w:bCs/>
        </w:rPr>
        <w:t>Pré</w:t>
      </w:r>
      <w:r>
        <w:rPr>
          <w:b/>
          <w:bCs/>
        </w:rPr>
        <w:t xml:space="preserve"> </w:t>
      </w:r>
      <w:r w:rsidRPr="000B135E">
        <w:rPr>
          <w:b/>
          <w:bCs/>
        </w:rPr>
        <w:t>requis</w:t>
      </w:r>
      <w:r>
        <w:t xml:space="preserve"> : </w:t>
      </w:r>
      <w:r w:rsidR="00D41D5A">
        <w:t>Avoir 1</w:t>
      </w:r>
      <w:r w:rsidR="00A81B01">
        <w:t>0</w:t>
      </w:r>
      <w:r w:rsidR="00D41D5A">
        <w:t xml:space="preserve"> ans</w:t>
      </w:r>
      <w:r>
        <w:t xml:space="preserve"> minimum </w:t>
      </w:r>
    </w:p>
    <w:p w14:paraId="78124EAA" w14:textId="23BCEE59" w:rsidR="00D4005A" w:rsidRPr="00B6221E" w:rsidRDefault="00D41D5A" w:rsidP="009D1FE5">
      <w:pPr>
        <w:jc w:val="both"/>
      </w:pPr>
      <w:r>
        <w:rPr>
          <w:b/>
          <w:bCs/>
        </w:rPr>
        <w:t xml:space="preserve">Durée de la </w:t>
      </w:r>
      <w:r w:rsidR="000B135E" w:rsidRPr="000B135E">
        <w:rPr>
          <w:b/>
          <w:bCs/>
        </w:rPr>
        <w:t>formation</w:t>
      </w:r>
      <w:r w:rsidR="000B135E">
        <w:t xml:space="preserve"> : </w:t>
      </w:r>
      <w:r w:rsidR="00A81B01">
        <w:t>7</w:t>
      </w:r>
      <w:r>
        <w:t xml:space="preserve"> heures</w:t>
      </w:r>
    </w:p>
    <w:p w14:paraId="5AC93F9F" w14:textId="77777777" w:rsidR="00A81B01" w:rsidRDefault="00A81B01" w:rsidP="009D1FE5">
      <w:pPr>
        <w:jc w:val="both"/>
        <w:rPr>
          <w:rFonts w:cstheme="minorHAnsi"/>
        </w:rPr>
      </w:pPr>
      <w:r w:rsidRPr="00A81B01">
        <w:rPr>
          <w:rFonts w:cstheme="minorHAnsi"/>
        </w:rPr>
        <w:t xml:space="preserve">Le </w:t>
      </w:r>
      <w:r>
        <w:rPr>
          <w:rFonts w:cstheme="minorHAnsi"/>
        </w:rPr>
        <w:t>programme pédagogique de la formation porte sur :</w:t>
      </w:r>
    </w:p>
    <w:p w14:paraId="700F731C" w14:textId="3BD14107" w:rsidR="00CE31B9" w:rsidRPr="00A81B01" w:rsidRDefault="00A81B01" w:rsidP="009D1FE5">
      <w:pPr>
        <w:pStyle w:val="Paragraphedeliste"/>
        <w:numPr>
          <w:ilvl w:val="0"/>
          <w:numId w:val="31"/>
        </w:numPr>
        <w:jc w:val="both"/>
        <w:rPr>
          <w:rFonts w:asciiTheme="minorHAnsi" w:hAnsiTheme="minorHAnsi" w:cstheme="minorHAnsi"/>
          <w:sz w:val="22"/>
          <w:szCs w:val="22"/>
        </w:rPr>
      </w:pPr>
      <w:r w:rsidRPr="00A81B01">
        <w:rPr>
          <w:rFonts w:asciiTheme="minorHAnsi" w:hAnsiTheme="minorHAnsi" w:cstheme="minorHAnsi"/>
          <w:sz w:val="22"/>
          <w:szCs w:val="22"/>
        </w:rPr>
        <w:t>La protection des populations</w:t>
      </w:r>
    </w:p>
    <w:p w14:paraId="361E9C3A" w14:textId="22040999" w:rsidR="00A81B01" w:rsidRDefault="00A81B01" w:rsidP="009D1FE5">
      <w:pPr>
        <w:pStyle w:val="Paragraphedeliste"/>
        <w:numPr>
          <w:ilvl w:val="0"/>
          <w:numId w:val="31"/>
        </w:numPr>
        <w:jc w:val="both"/>
        <w:rPr>
          <w:rFonts w:cstheme="minorHAnsi"/>
        </w:rPr>
      </w:pPr>
      <w:r w:rsidRPr="00A81B01">
        <w:rPr>
          <w:rFonts w:asciiTheme="minorHAnsi" w:hAnsiTheme="minorHAnsi" w:cstheme="minorHAnsi"/>
          <w:sz w:val="22"/>
          <w:szCs w:val="22"/>
        </w:rPr>
        <w:t>L’alerte et la transmission</w:t>
      </w:r>
      <w:r>
        <w:rPr>
          <w:rFonts w:cstheme="minorHAnsi"/>
        </w:rPr>
        <w:t xml:space="preserve"> </w:t>
      </w:r>
    </w:p>
    <w:p w14:paraId="0A478F77" w14:textId="19A844FE" w:rsidR="00A81B01" w:rsidRDefault="00A81B01" w:rsidP="009D1FE5">
      <w:pPr>
        <w:pStyle w:val="Paragraphedeliste"/>
        <w:numPr>
          <w:ilvl w:val="0"/>
          <w:numId w:val="31"/>
        </w:numPr>
        <w:jc w:val="both"/>
        <w:rPr>
          <w:rFonts w:asciiTheme="minorHAnsi" w:hAnsiTheme="minorHAnsi" w:cstheme="minorHAnsi"/>
          <w:sz w:val="22"/>
          <w:szCs w:val="22"/>
        </w:rPr>
      </w:pPr>
      <w:r w:rsidRPr="00A81B01">
        <w:rPr>
          <w:rFonts w:asciiTheme="minorHAnsi" w:hAnsiTheme="minorHAnsi" w:cstheme="minorHAnsi"/>
          <w:sz w:val="22"/>
          <w:szCs w:val="22"/>
        </w:rPr>
        <w:t>La détection et les conduites à tenir sur</w:t>
      </w:r>
      <w:r>
        <w:rPr>
          <w:rFonts w:asciiTheme="minorHAnsi" w:hAnsiTheme="minorHAnsi" w:cstheme="minorHAnsi"/>
          <w:sz w:val="22"/>
          <w:szCs w:val="22"/>
        </w:rPr>
        <w:t> :</w:t>
      </w:r>
    </w:p>
    <w:p w14:paraId="2167CC37" w14:textId="6BFC8513" w:rsidR="00A81B01" w:rsidRDefault="00A81B01" w:rsidP="009D1FE5">
      <w:pPr>
        <w:pStyle w:val="Paragraphedeliste"/>
        <w:numPr>
          <w:ilvl w:val="1"/>
          <w:numId w:val="31"/>
        </w:numPr>
        <w:jc w:val="both"/>
        <w:rPr>
          <w:rFonts w:asciiTheme="minorHAnsi" w:hAnsiTheme="minorHAnsi" w:cstheme="minorHAnsi"/>
          <w:sz w:val="22"/>
          <w:szCs w:val="22"/>
        </w:rPr>
      </w:pPr>
      <w:r>
        <w:rPr>
          <w:rFonts w:asciiTheme="minorHAnsi" w:hAnsiTheme="minorHAnsi" w:cstheme="minorHAnsi"/>
          <w:sz w:val="22"/>
          <w:szCs w:val="22"/>
        </w:rPr>
        <w:t>L’obstruction des voies aériennes</w:t>
      </w:r>
    </w:p>
    <w:p w14:paraId="3C1F43E6" w14:textId="2ED60DF0" w:rsidR="00A81B01" w:rsidRDefault="00A81B01" w:rsidP="009D1FE5">
      <w:pPr>
        <w:pStyle w:val="Paragraphedeliste"/>
        <w:numPr>
          <w:ilvl w:val="1"/>
          <w:numId w:val="31"/>
        </w:numPr>
        <w:jc w:val="both"/>
        <w:rPr>
          <w:rFonts w:asciiTheme="minorHAnsi" w:hAnsiTheme="minorHAnsi" w:cstheme="minorHAnsi"/>
          <w:sz w:val="22"/>
          <w:szCs w:val="22"/>
        </w:rPr>
      </w:pPr>
      <w:r>
        <w:rPr>
          <w:rFonts w:asciiTheme="minorHAnsi" w:hAnsiTheme="minorHAnsi" w:cstheme="minorHAnsi"/>
          <w:sz w:val="22"/>
          <w:szCs w:val="22"/>
        </w:rPr>
        <w:t>Les hémorragies externes</w:t>
      </w:r>
    </w:p>
    <w:p w14:paraId="3AE0A712" w14:textId="451ED477" w:rsidR="00A81B01" w:rsidRDefault="00A81B01" w:rsidP="009D1FE5">
      <w:pPr>
        <w:pStyle w:val="Paragraphedeliste"/>
        <w:numPr>
          <w:ilvl w:val="1"/>
          <w:numId w:val="31"/>
        </w:numPr>
        <w:jc w:val="both"/>
        <w:rPr>
          <w:rFonts w:asciiTheme="minorHAnsi" w:hAnsiTheme="minorHAnsi" w:cstheme="minorHAnsi"/>
          <w:sz w:val="22"/>
          <w:szCs w:val="22"/>
        </w:rPr>
      </w:pPr>
      <w:r>
        <w:rPr>
          <w:rFonts w:asciiTheme="minorHAnsi" w:hAnsiTheme="minorHAnsi" w:cstheme="minorHAnsi"/>
          <w:sz w:val="22"/>
          <w:szCs w:val="22"/>
        </w:rPr>
        <w:t>Les plaies</w:t>
      </w:r>
    </w:p>
    <w:p w14:paraId="36C50CC4" w14:textId="3BD51808" w:rsidR="00A81B01" w:rsidRDefault="00A81B01" w:rsidP="009D1FE5">
      <w:pPr>
        <w:pStyle w:val="Paragraphedeliste"/>
        <w:numPr>
          <w:ilvl w:val="1"/>
          <w:numId w:val="31"/>
        </w:numPr>
        <w:jc w:val="both"/>
        <w:rPr>
          <w:rFonts w:asciiTheme="minorHAnsi" w:hAnsiTheme="minorHAnsi" w:cstheme="minorHAnsi"/>
          <w:sz w:val="22"/>
          <w:szCs w:val="22"/>
        </w:rPr>
      </w:pPr>
      <w:r>
        <w:rPr>
          <w:rFonts w:asciiTheme="minorHAnsi" w:hAnsiTheme="minorHAnsi" w:cstheme="minorHAnsi"/>
          <w:sz w:val="22"/>
          <w:szCs w:val="22"/>
        </w:rPr>
        <w:t>Les brûlures</w:t>
      </w:r>
    </w:p>
    <w:p w14:paraId="3AB77DB0" w14:textId="5B893BA5" w:rsidR="00A81B01" w:rsidRDefault="00A81B01" w:rsidP="009D1FE5">
      <w:pPr>
        <w:pStyle w:val="Paragraphedeliste"/>
        <w:numPr>
          <w:ilvl w:val="1"/>
          <w:numId w:val="31"/>
        </w:numPr>
        <w:jc w:val="both"/>
        <w:rPr>
          <w:rFonts w:asciiTheme="minorHAnsi" w:hAnsiTheme="minorHAnsi" w:cstheme="minorHAnsi"/>
          <w:sz w:val="22"/>
          <w:szCs w:val="22"/>
        </w:rPr>
      </w:pPr>
      <w:r>
        <w:rPr>
          <w:rFonts w:asciiTheme="minorHAnsi" w:hAnsiTheme="minorHAnsi" w:cstheme="minorHAnsi"/>
          <w:sz w:val="22"/>
          <w:szCs w:val="22"/>
        </w:rPr>
        <w:t>Les traumatismes</w:t>
      </w:r>
    </w:p>
    <w:p w14:paraId="3F142E49" w14:textId="7D554FC2" w:rsidR="00A81B01" w:rsidRDefault="00A81B01" w:rsidP="009D1FE5">
      <w:pPr>
        <w:pStyle w:val="Paragraphedeliste"/>
        <w:numPr>
          <w:ilvl w:val="1"/>
          <w:numId w:val="31"/>
        </w:numPr>
        <w:jc w:val="both"/>
        <w:rPr>
          <w:rFonts w:asciiTheme="minorHAnsi" w:hAnsiTheme="minorHAnsi" w:cstheme="minorHAnsi"/>
          <w:sz w:val="22"/>
          <w:szCs w:val="22"/>
        </w:rPr>
      </w:pPr>
      <w:r>
        <w:rPr>
          <w:rFonts w:asciiTheme="minorHAnsi" w:hAnsiTheme="minorHAnsi" w:cstheme="minorHAnsi"/>
          <w:sz w:val="22"/>
          <w:szCs w:val="22"/>
        </w:rPr>
        <w:t>Les malaises</w:t>
      </w:r>
    </w:p>
    <w:p w14:paraId="0CC8519E" w14:textId="361DD3E5" w:rsidR="00A81B01" w:rsidRDefault="00A81B01" w:rsidP="009D1FE5">
      <w:pPr>
        <w:pStyle w:val="Paragraphedeliste"/>
        <w:numPr>
          <w:ilvl w:val="1"/>
          <w:numId w:val="31"/>
        </w:numPr>
        <w:jc w:val="both"/>
        <w:rPr>
          <w:rFonts w:asciiTheme="minorHAnsi" w:hAnsiTheme="minorHAnsi" w:cstheme="minorHAnsi"/>
          <w:sz w:val="22"/>
          <w:szCs w:val="22"/>
        </w:rPr>
      </w:pPr>
      <w:r>
        <w:rPr>
          <w:rFonts w:asciiTheme="minorHAnsi" w:hAnsiTheme="minorHAnsi" w:cstheme="minorHAnsi"/>
          <w:sz w:val="22"/>
          <w:szCs w:val="22"/>
        </w:rPr>
        <w:t>La perte de connaissance</w:t>
      </w:r>
    </w:p>
    <w:p w14:paraId="66C7DC7D" w14:textId="168C6594" w:rsidR="00A81B01" w:rsidRPr="00A81B01" w:rsidRDefault="00A81B01" w:rsidP="009D1FE5">
      <w:pPr>
        <w:pStyle w:val="Paragraphedeliste"/>
        <w:numPr>
          <w:ilvl w:val="1"/>
          <w:numId w:val="31"/>
        </w:numPr>
        <w:jc w:val="both"/>
        <w:rPr>
          <w:rFonts w:asciiTheme="minorHAnsi" w:hAnsiTheme="minorHAnsi" w:cstheme="minorHAnsi"/>
          <w:sz w:val="22"/>
          <w:szCs w:val="22"/>
        </w:rPr>
      </w:pPr>
      <w:r>
        <w:rPr>
          <w:rFonts w:asciiTheme="minorHAnsi" w:hAnsiTheme="minorHAnsi" w:cstheme="minorHAnsi"/>
          <w:sz w:val="22"/>
          <w:szCs w:val="22"/>
        </w:rPr>
        <w:t>L’</w:t>
      </w:r>
      <w:r w:rsidR="00E05554">
        <w:rPr>
          <w:rFonts w:asciiTheme="minorHAnsi" w:hAnsiTheme="minorHAnsi" w:cstheme="minorHAnsi"/>
          <w:sz w:val="22"/>
          <w:szCs w:val="22"/>
        </w:rPr>
        <w:t>a</w:t>
      </w:r>
      <w:r>
        <w:rPr>
          <w:rFonts w:asciiTheme="minorHAnsi" w:hAnsiTheme="minorHAnsi" w:cstheme="minorHAnsi"/>
          <w:sz w:val="22"/>
          <w:szCs w:val="22"/>
        </w:rPr>
        <w:t>rrêt cardiaque</w:t>
      </w:r>
      <w:r w:rsidR="00E05554">
        <w:rPr>
          <w:rFonts w:asciiTheme="minorHAnsi" w:hAnsiTheme="minorHAnsi" w:cstheme="minorHAnsi"/>
          <w:sz w:val="22"/>
          <w:szCs w:val="22"/>
        </w:rPr>
        <w:t xml:space="preserve"> avec défibrillateur</w:t>
      </w:r>
    </w:p>
    <w:p w14:paraId="20A536B0" w14:textId="77777777" w:rsidR="00A842AD" w:rsidRPr="00A842AD" w:rsidRDefault="00A842AD" w:rsidP="009D1FE5">
      <w:pPr>
        <w:pStyle w:val="Paragraphedeliste"/>
        <w:jc w:val="both"/>
        <w:rPr>
          <w:rFonts w:asciiTheme="minorHAnsi" w:hAnsiTheme="minorHAnsi" w:cstheme="minorHAnsi"/>
          <w:sz w:val="14"/>
          <w:szCs w:val="14"/>
        </w:rPr>
      </w:pPr>
    </w:p>
    <w:p w14:paraId="198E648D" w14:textId="77777777" w:rsidR="00E05554" w:rsidRDefault="00E05554" w:rsidP="009D1FE5">
      <w:pPr>
        <w:spacing w:after="0"/>
        <w:jc w:val="both"/>
        <w:rPr>
          <w:b/>
          <w:bCs/>
        </w:rPr>
      </w:pPr>
    </w:p>
    <w:p w14:paraId="7205BDF6" w14:textId="7D5AA58F" w:rsidR="00A842AD" w:rsidRDefault="00A62173" w:rsidP="009D1FE5">
      <w:pPr>
        <w:spacing w:after="0"/>
        <w:jc w:val="both"/>
      </w:pPr>
      <w:r>
        <w:rPr>
          <w:b/>
          <w:bCs/>
        </w:rPr>
        <w:t>Méthodes pédagogiques</w:t>
      </w:r>
      <w:r w:rsidR="00FB576D">
        <w:t xml:space="preserve"> </w:t>
      </w:r>
      <w:r w:rsidR="000B135E">
        <w:t xml:space="preserve">: </w:t>
      </w:r>
    </w:p>
    <w:p w14:paraId="28212BE9" w14:textId="5301DE6A" w:rsidR="00A842AD" w:rsidRDefault="00A842AD" w:rsidP="009D1FE5">
      <w:pPr>
        <w:spacing w:after="0"/>
        <w:jc w:val="both"/>
      </w:pPr>
      <w:r>
        <w:t>Alternance d’apports théoriques et de mises en situation. Apprentissage des gestes</w:t>
      </w:r>
      <w:r w:rsidR="00E05554">
        <w:t xml:space="preserve"> et répétitions, démonstrations pratiques.</w:t>
      </w:r>
    </w:p>
    <w:p w14:paraId="2EF9D086" w14:textId="28143F8A" w:rsidR="00771D8C" w:rsidRDefault="00771D8C" w:rsidP="009D1FE5">
      <w:pPr>
        <w:spacing w:after="0"/>
        <w:jc w:val="both"/>
      </w:pPr>
      <w:r>
        <w:t>Un livret vous est remis reprenant les connaissances règlementaires nécessaires.</w:t>
      </w:r>
    </w:p>
    <w:p w14:paraId="437C909F" w14:textId="77777777" w:rsidR="00A842AD" w:rsidRDefault="00A842AD" w:rsidP="009D1FE5">
      <w:pPr>
        <w:spacing w:after="0"/>
        <w:jc w:val="both"/>
      </w:pPr>
    </w:p>
    <w:p w14:paraId="67682292" w14:textId="77777777" w:rsidR="0072095B" w:rsidRPr="00FB576D" w:rsidRDefault="0072095B" w:rsidP="009D1FE5">
      <w:pPr>
        <w:jc w:val="both"/>
      </w:pPr>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47C6B57E" w14:textId="77777777" w:rsidR="00E05554" w:rsidRDefault="00E05554" w:rsidP="009D1FE5">
      <w:pPr>
        <w:spacing w:after="0"/>
        <w:jc w:val="both"/>
        <w:rPr>
          <w:b/>
          <w:bCs/>
        </w:rPr>
      </w:pPr>
    </w:p>
    <w:p w14:paraId="2C08FEA1" w14:textId="06B4239B" w:rsidR="00125C5D" w:rsidRDefault="00125C5D" w:rsidP="009D1FE5">
      <w:pPr>
        <w:spacing w:after="0"/>
        <w:jc w:val="both"/>
        <w:rPr>
          <w:b/>
          <w:bCs/>
        </w:rPr>
      </w:pPr>
      <w:r>
        <w:rPr>
          <w:b/>
          <w:bCs/>
        </w:rPr>
        <w:t xml:space="preserve">Les conditions de validation : </w:t>
      </w:r>
    </w:p>
    <w:p w14:paraId="4AA1285A" w14:textId="6C20D732" w:rsidR="00104BA9" w:rsidRPr="00C93AC4" w:rsidRDefault="00E05554" w:rsidP="009D1FE5">
      <w:pPr>
        <w:pStyle w:val="Paragraphedeliste"/>
        <w:numPr>
          <w:ilvl w:val="0"/>
          <w:numId w:val="42"/>
        </w:numPr>
        <w:jc w:val="both"/>
        <w:rPr>
          <w:rFonts w:asciiTheme="minorHAnsi" w:hAnsiTheme="minorHAnsi" w:cstheme="minorHAnsi"/>
          <w:sz w:val="22"/>
          <w:szCs w:val="22"/>
        </w:rPr>
      </w:pPr>
      <w:r>
        <w:rPr>
          <w:rFonts w:asciiTheme="minorHAnsi" w:hAnsiTheme="minorHAnsi" w:cstheme="minorHAnsi"/>
          <w:sz w:val="22"/>
          <w:szCs w:val="22"/>
        </w:rPr>
        <w:t>Participer à toutes les phases de la formation</w:t>
      </w:r>
    </w:p>
    <w:p w14:paraId="78910AA0" w14:textId="77777777" w:rsidR="00E05554" w:rsidRDefault="00E05554" w:rsidP="009D1FE5">
      <w:pPr>
        <w:pStyle w:val="Paragraphedeliste"/>
        <w:numPr>
          <w:ilvl w:val="0"/>
          <w:numId w:val="42"/>
        </w:numPr>
        <w:jc w:val="both"/>
        <w:rPr>
          <w:rFonts w:asciiTheme="minorHAnsi" w:hAnsiTheme="minorHAnsi" w:cstheme="minorHAnsi"/>
          <w:sz w:val="22"/>
          <w:szCs w:val="22"/>
        </w:rPr>
      </w:pPr>
      <w:r>
        <w:rPr>
          <w:rFonts w:asciiTheme="minorHAnsi" w:hAnsiTheme="minorHAnsi" w:cstheme="minorHAnsi"/>
          <w:sz w:val="22"/>
          <w:szCs w:val="22"/>
        </w:rPr>
        <w:t>Réaliser l’ensemble des gestes de 1</w:t>
      </w:r>
      <w:r w:rsidRPr="00E05554">
        <w:rPr>
          <w:rFonts w:asciiTheme="minorHAnsi" w:hAnsiTheme="minorHAnsi" w:cstheme="minorHAnsi"/>
          <w:sz w:val="22"/>
          <w:szCs w:val="22"/>
          <w:vertAlign w:val="superscript"/>
        </w:rPr>
        <w:t>er</w:t>
      </w:r>
      <w:r>
        <w:rPr>
          <w:rFonts w:asciiTheme="minorHAnsi" w:hAnsiTheme="minorHAnsi" w:cstheme="minorHAnsi"/>
          <w:sz w:val="22"/>
          <w:szCs w:val="22"/>
        </w:rPr>
        <w:t xml:space="preserve"> secours</w:t>
      </w:r>
    </w:p>
    <w:p w14:paraId="708423D4" w14:textId="21750196" w:rsidR="00C93AC4" w:rsidRPr="00E05554" w:rsidRDefault="00E05554" w:rsidP="009D1FE5">
      <w:pPr>
        <w:pStyle w:val="Paragraphedeliste"/>
        <w:numPr>
          <w:ilvl w:val="0"/>
          <w:numId w:val="42"/>
        </w:numPr>
        <w:jc w:val="both"/>
        <w:rPr>
          <w:rFonts w:asciiTheme="minorHAnsi" w:hAnsiTheme="minorHAnsi" w:cstheme="minorHAnsi"/>
          <w:sz w:val="22"/>
          <w:szCs w:val="22"/>
        </w:rPr>
      </w:pPr>
      <w:r w:rsidRPr="00E05554">
        <w:rPr>
          <w:rFonts w:asciiTheme="minorHAnsi" w:hAnsiTheme="minorHAnsi" w:cstheme="minorHAnsi"/>
          <w:sz w:val="22"/>
          <w:szCs w:val="22"/>
        </w:rPr>
        <w:t xml:space="preserve">Participer </w:t>
      </w:r>
      <w:r>
        <w:rPr>
          <w:rFonts w:asciiTheme="minorHAnsi" w:hAnsiTheme="minorHAnsi" w:cstheme="minorHAnsi"/>
          <w:sz w:val="22"/>
          <w:szCs w:val="22"/>
        </w:rPr>
        <w:t>en qualité de sauveteur à au moins une activité d’application</w:t>
      </w:r>
    </w:p>
    <w:p w14:paraId="62C18433" w14:textId="77777777" w:rsidR="00C93AC4" w:rsidRPr="00A842AD" w:rsidRDefault="00C93AC4" w:rsidP="009D1FE5">
      <w:pPr>
        <w:jc w:val="both"/>
        <w:rPr>
          <w:rFonts w:cstheme="minorHAnsi"/>
          <w:sz w:val="10"/>
          <w:szCs w:val="10"/>
        </w:rPr>
      </w:pPr>
    </w:p>
    <w:p w14:paraId="660394C2" w14:textId="5BDF770B" w:rsidR="00E05554" w:rsidRDefault="00E05554" w:rsidP="009D1FE5">
      <w:pPr>
        <w:jc w:val="both"/>
      </w:pPr>
      <w:r>
        <w:t>Un certificat de compétence de Citoyen Sauveteur est délivré.</w:t>
      </w:r>
    </w:p>
    <w:p w14:paraId="52439CBE" w14:textId="325445B9" w:rsidR="00B270C7" w:rsidRDefault="00E05554" w:rsidP="009D1FE5">
      <w:pPr>
        <w:jc w:val="both"/>
      </w:pPr>
      <w:r>
        <w:t xml:space="preserve">Une remise à niveau annuelle est recommandée, </w:t>
      </w:r>
      <w:r w:rsidRPr="00E05554">
        <w:t xml:space="preserve">nommée </w:t>
      </w:r>
      <w:r w:rsidR="004244A3" w:rsidRPr="00E05554">
        <w:t>« </w:t>
      </w:r>
      <w:r w:rsidRPr="00E05554">
        <w:t>FC PSC</w:t>
      </w:r>
      <w:r w:rsidR="004244A3">
        <w:rPr>
          <w:b/>
          <w:bCs/>
        </w:rPr>
        <w:t> »</w:t>
      </w:r>
      <w:r>
        <w:t>.</w:t>
      </w:r>
    </w:p>
    <w:p w14:paraId="46C1914F" w14:textId="77777777" w:rsidR="00E05554" w:rsidRDefault="00E05554" w:rsidP="00B6221E"/>
    <w:p w14:paraId="41895115" w14:textId="77777777" w:rsidR="00E05554" w:rsidRDefault="00E05554" w:rsidP="00B6221E"/>
    <w:p w14:paraId="139CD252" w14:textId="77777777" w:rsidR="00E05554" w:rsidRDefault="00E05554" w:rsidP="00B6221E"/>
    <w:p w14:paraId="4644C59A" w14:textId="77777777" w:rsidR="003B7B54" w:rsidRDefault="003B7B54" w:rsidP="00B6221E"/>
    <w:p w14:paraId="06CF2BC1" w14:textId="77777777" w:rsidR="00E05554" w:rsidRDefault="00E05554" w:rsidP="00B6221E"/>
    <w:p w14:paraId="079A4BA5" w14:textId="77777777" w:rsidR="00E05554" w:rsidRDefault="00E05554" w:rsidP="00B6221E"/>
    <w:p w14:paraId="34211FB6" w14:textId="77777777" w:rsidR="00303D7B" w:rsidRDefault="00303D7B" w:rsidP="00303D7B">
      <w:pPr>
        <w:spacing w:after="0"/>
      </w:pPr>
    </w:p>
    <w:p w14:paraId="2A59ACAC" w14:textId="77777777" w:rsidR="009D1FE5" w:rsidRDefault="009D1FE5" w:rsidP="00303D7B">
      <w:pPr>
        <w:spacing w:after="0"/>
      </w:pPr>
    </w:p>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4C12492E" w14:textId="77777777" w:rsidR="00C93BF3" w:rsidRDefault="00C93BF3" w:rsidP="009D1FE5">
      <w:pPr>
        <w:pStyle w:val="Paragraphedeliste"/>
        <w:ind w:left="0"/>
        <w:jc w:val="both"/>
        <w:rPr>
          <w:rFonts w:asciiTheme="minorHAnsi" w:hAnsiTheme="minorHAnsi" w:cstheme="minorHAnsi"/>
          <w:sz w:val="22"/>
          <w:szCs w:val="22"/>
        </w:rPr>
      </w:pPr>
      <w:bookmarkStart w:id="0" w:name="_Hlk219375754"/>
      <w:r w:rsidRPr="00FE5337">
        <w:rPr>
          <w:rFonts w:asciiTheme="minorHAnsi" w:hAnsiTheme="minorHAnsi" w:cstheme="minorHAnsi"/>
          <w:sz w:val="22"/>
          <w:szCs w:val="22"/>
        </w:rPr>
        <w:t>Les formation</w:t>
      </w:r>
      <w:r>
        <w:rPr>
          <w:rFonts w:asciiTheme="minorHAnsi" w:hAnsiTheme="minorHAnsi" w:cstheme="minorHAnsi"/>
          <w:sz w:val="22"/>
          <w:szCs w:val="22"/>
        </w:rPr>
        <w:t>s initiales PSC et continues FC PSC,</w:t>
      </w:r>
      <w:r w:rsidRPr="00FE5337">
        <w:rPr>
          <w:rFonts w:asciiTheme="minorHAnsi" w:hAnsiTheme="minorHAnsi" w:cstheme="minorHAnsi"/>
          <w:sz w:val="22"/>
          <w:szCs w:val="22"/>
        </w:rPr>
        <w:t xml:space="preserve"> </w:t>
      </w:r>
      <w:r>
        <w:rPr>
          <w:rFonts w:asciiTheme="minorHAnsi" w:hAnsiTheme="minorHAnsi" w:cstheme="minorHAnsi"/>
          <w:sz w:val="22"/>
          <w:szCs w:val="22"/>
        </w:rPr>
        <w:t>s’organisent dans la salle de formation de notre siège social :</w:t>
      </w:r>
    </w:p>
    <w:p w14:paraId="748E57C7" w14:textId="77777777" w:rsidR="00C93BF3" w:rsidRDefault="00C93BF3" w:rsidP="009D1FE5">
      <w:pPr>
        <w:pStyle w:val="Paragraphedeliste"/>
        <w:ind w:left="0"/>
        <w:jc w:val="both"/>
        <w:rPr>
          <w:rFonts w:asciiTheme="minorHAnsi" w:hAnsiTheme="minorHAnsi" w:cstheme="minorHAnsi"/>
          <w:sz w:val="22"/>
          <w:szCs w:val="22"/>
        </w:rPr>
      </w:pPr>
      <w:r>
        <w:rPr>
          <w:rFonts w:asciiTheme="minorHAnsi" w:hAnsiTheme="minorHAnsi" w:cstheme="minorHAnsi"/>
          <w:sz w:val="22"/>
          <w:szCs w:val="22"/>
        </w:rPr>
        <w:t>6 rue Roland Garros – 38320 Eybens.</w:t>
      </w:r>
    </w:p>
    <w:p w14:paraId="13CA66FB" w14:textId="77777777" w:rsidR="00C93BF3" w:rsidRDefault="00C93BF3" w:rsidP="009D1FE5">
      <w:pPr>
        <w:pStyle w:val="Paragraphedeliste"/>
        <w:ind w:left="0"/>
        <w:jc w:val="both"/>
        <w:rPr>
          <w:rFonts w:asciiTheme="minorHAnsi" w:hAnsiTheme="minorHAnsi" w:cstheme="minorHAnsi"/>
          <w:sz w:val="22"/>
          <w:szCs w:val="22"/>
        </w:rPr>
      </w:pPr>
      <w:r>
        <w:rPr>
          <w:rFonts w:asciiTheme="minorHAnsi" w:hAnsiTheme="minorHAnsi" w:cstheme="minorHAnsi"/>
          <w:sz w:val="22"/>
          <w:szCs w:val="22"/>
        </w:rPr>
        <w:t>Notre salle de formation se situe au RDC du bâtiment (photo ci-dessous), permettant l’accès aux personnes à mobilité réduite.</w:t>
      </w:r>
    </w:p>
    <w:p w14:paraId="56DD5E0F" w14:textId="77777777" w:rsidR="00C93BF3" w:rsidRDefault="00C93BF3" w:rsidP="009D1FE5">
      <w:pPr>
        <w:pStyle w:val="Paragraphedeliste"/>
        <w:ind w:left="0"/>
        <w:jc w:val="both"/>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056E4C1B" w14:textId="77777777" w:rsidR="00C93BF3" w:rsidRPr="00A62173" w:rsidRDefault="00C93BF3" w:rsidP="009D1FE5">
      <w:pPr>
        <w:pStyle w:val="Paragraphedeliste"/>
        <w:ind w:left="0"/>
        <w:jc w:val="both"/>
        <w:rPr>
          <w:rFonts w:asciiTheme="minorHAnsi" w:hAnsiTheme="minorHAnsi" w:cstheme="minorHAnsi"/>
          <w:sz w:val="14"/>
          <w:szCs w:val="14"/>
        </w:rPr>
      </w:pPr>
    </w:p>
    <w:p w14:paraId="736A5570" w14:textId="77777777" w:rsidR="00C93BF3" w:rsidRDefault="00C93BF3" w:rsidP="009D1FE5">
      <w:pPr>
        <w:spacing w:after="0" w:line="240" w:lineRule="auto"/>
        <w:jc w:val="both"/>
      </w:pPr>
      <w:r>
        <w:t xml:space="preserve">Vous aurez accès libre à une bouilloire, une cafetière, deux micro-ondes et un frigo pour la pause déjeuner.  </w:t>
      </w:r>
    </w:p>
    <w:p w14:paraId="515C9B47" w14:textId="77777777" w:rsidR="00C93BF3" w:rsidRDefault="00C93BF3" w:rsidP="009D1FE5">
      <w:pPr>
        <w:spacing w:after="0" w:line="240" w:lineRule="auto"/>
        <w:jc w:val="both"/>
      </w:pPr>
      <w:r>
        <w:rPr>
          <w:noProof/>
        </w:rPr>
        <mc:AlternateContent>
          <mc:Choice Requires="wpi">
            <w:drawing>
              <wp:anchor distT="0" distB="0" distL="114300" distR="114300" simplePos="0" relativeHeight="251671552" behindDoc="0" locked="0" layoutInCell="1" allowOverlap="1" wp14:anchorId="6806C140" wp14:editId="6630B1FA">
                <wp:simplePos x="0" y="0"/>
                <wp:positionH relativeFrom="column">
                  <wp:posOffset>-2867100</wp:posOffset>
                </wp:positionH>
                <wp:positionV relativeFrom="paragraph">
                  <wp:posOffset>372065</wp:posOffset>
                </wp:positionV>
                <wp:extent cx="360" cy="360"/>
                <wp:effectExtent l="38100" t="38100" r="38100" b="38100"/>
                <wp:wrapNone/>
                <wp:docPr id="1729547071" name="Encre 11"/>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321D25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1" o:spid="_x0000_s1026" type="#_x0000_t75" style="position:absolute;margin-left:-226.25pt;margin-top:28.8pt;width:1.05pt;height:1.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">
                <v:imagedata r:id="rId9" o:title=""/>
              </v:shape>
            </w:pict>
          </mc:Fallback>
        </mc:AlternateContent>
      </w:r>
      <w:r>
        <w:t>Nous vous invitons à vous munir de votre propre tasse et d’une gourde/bouteille d’eau.</w:t>
      </w:r>
    </w:p>
    <w:p w14:paraId="68BDDAB7" w14:textId="77777777" w:rsidR="00C93BF3" w:rsidRPr="00A62173" w:rsidRDefault="00C93BF3" w:rsidP="009D1FE5">
      <w:pPr>
        <w:spacing w:after="0" w:line="240" w:lineRule="auto"/>
        <w:jc w:val="both"/>
        <w:rPr>
          <w:rFonts w:eastAsia="Times New Roman"/>
          <w:sz w:val="14"/>
          <w:szCs w:val="14"/>
          <w:highlight w:val="yellow"/>
        </w:rPr>
      </w:pPr>
    </w:p>
    <w:p w14:paraId="567C9C36" w14:textId="77777777" w:rsidR="00C93BF3" w:rsidRDefault="00C93BF3" w:rsidP="009D1FE5">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05819585" w14:textId="77777777" w:rsidR="00C93BF3" w:rsidRDefault="00C93BF3" w:rsidP="00C93BF3">
      <w:pPr>
        <w:pStyle w:val="Paragraphedeliste"/>
        <w:ind w:left="0"/>
        <w:rPr>
          <w:rFonts w:asciiTheme="minorHAnsi" w:hAnsiTheme="minorHAnsi" w:cstheme="minorHAnsi"/>
          <w:sz w:val="22"/>
          <w:szCs w:val="22"/>
        </w:rPr>
      </w:pPr>
    </w:p>
    <w:p w14:paraId="5751B0E2" w14:textId="18E5BC12" w:rsidR="00C93BF3" w:rsidRDefault="009D1FE5" w:rsidP="00C93BF3">
      <w:pPr>
        <w:pStyle w:val="Paragraphedeliste"/>
        <w:ind w:left="0"/>
        <w:jc w:val="center"/>
        <w:rPr>
          <w:rFonts w:asciiTheme="minorHAnsi" w:hAnsiTheme="minorHAnsi" w:cstheme="minorHAnsi"/>
          <w:noProof/>
          <w:sz w:val="22"/>
          <w:szCs w:val="22"/>
        </w:rPr>
      </w:pPr>
      <w:r>
        <w:rPr>
          <w:rFonts w:asciiTheme="minorHAnsi" w:hAnsiTheme="minorHAnsi" w:cstheme="minorHAnsi"/>
          <w:noProof/>
          <w:sz w:val="22"/>
          <w:szCs w:val="22"/>
        </w:rPr>
        <mc:AlternateContent>
          <mc:Choice Requires="wps">
            <w:drawing>
              <wp:anchor distT="0" distB="0" distL="114300" distR="114300" simplePos="0" relativeHeight="251672576" behindDoc="0" locked="0" layoutInCell="1" allowOverlap="1" wp14:anchorId="5270621D" wp14:editId="6065E1B0">
                <wp:simplePos x="0" y="0"/>
                <wp:positionH relativeFrom="column">
                  <wp:posOffset>4752340</wp:posOffset>
                </wp:positionH>
                <wp:positionV relativeFrom="paragraph">
                  <wp:posOffset>2659380</wp:posOffset>
                </wp:positionV>
                <wp:extent cx="1209675" cy="257175"/>
                <wp:effectExtent l="0" t="0" r="28575" b="28575"/>
                <wp:wrapNone/>
                <wp:docPr id="1366433875" name="Zone de texte 12"/>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chemeClr val="lt1"/>
                        </a:solidFill>
                        <a:ln w="6350">
                          <a:solidFill>
                            <a:prstClr val="black"/>
                          </a:solidFill>
                        </a:ln>
                      </wps:spPr>
                      <wps:txbx>
                        <w:txbxContent>
                          <w:p w14:paraId="092EF3C2" w14:textId="77777777" w:rsidR="00C93BF3" w:rsidRDefault="00C93BF3" w:rsidP="00C93BF3">
                            <w:r>
                              <w:t>Hewlett Packard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70621D" id="_x0000_t202" coordsize="21600,21600" o:spt="202" path="m,l,21600r21600,l21600,xe">
                <v:stroke joinstyle="miter"/>
                <v:path gradientshapeok="t" o:connecttype="rect"/>
              </v:shapetype>
              <v:shape id="Zone de texte 12" o:spid="_x0000_s1026" type="#_x0000_t202" style="position:absolute;left:0;text-align:left;margin-left:374.2pt;margin-top:209.4pt;width:95.2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7E6NwIAAHwEAAAOAAAAZHJzL2Uyb0RvYy54bWysVE1v2zAMvQ/YfxB0X+xkSdo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" fillcolor="white [3201]" strokeweight=".5pt">
                <v:textbox>
                  <w:txbxContent>
                    <w:p w14:paraId="092EF3C2" w14:textId="77777777" w:rsidR="00C93BF3" w:rsidRDefault="00C93BF3" w:rsidP="00C93BF3">
                      <w:r>
                        <w:t>Hewlett Packard</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5648" behindDoc="0" locked="0" layoutInCell="1" allowOverlap="1" wp14:anchorId="20E10B2D" wp14:editId="1035E376">
                <wp:simplePos x="0" y="0"/>
                <wp:positionH relativeFrom="column">
                  <wp:posOffset>3114040</wp:posOffset>
                </wp:positionH>
                <wp:positionV relativeFrom="paragraph">
                  <wp:posOffset>2773680</wp:posOffset>
                </wp:positionV>
                <wp:extent cx="771525" cy="228600"/>
                <wp:effectExtent l="0" t="0" r="28575" b="19050"/>
                <wp:wrapNone/>
                <wp:docPr id="1255604553" name="Zone de texte 12"/>
                <wp:cNvGraphicFramePr/>
                <a:graphic xmlns:a="http://schemas.openxmlformats.org/drawingml/2006/main">
                  <a:graphicData uri="http://schemas.microsoft.com/office/word/2010/wordprocessingShape">
                    <wps:wsp>
                      <wps:cNvSpPr txBox="1"/>
                      <wps:spPr>
                        <a:xfrm flipH="1">
                          <a:off x="0" y="0"/>
                          <a:ext cx="771525" cy="228600"/>
                        </a:xfrm>
                        <a:prstGeom prst="rect">
                          <a:avLst/>
                        </a:prstGeom>
                        <a:solidFill>
                          <a:schemeClr val="lt1"/>
                        </a:solidFill>
                        <a:ln w="6350">
                          <a:solidFill>
                            <a:prstClr val="black"/>
                          </a:solidFill>
                        </a:ln>
                      </wps:spPr>
                      <wps:txbx>
                        <w:txbxContent>
                          <w:p w14:paraId="708318F2" w14:textId="77777777" w:rsidR="00C93BF3" w:rsidRDefault="00C93BF3" w:rsidP="00C93BF3">
                            <w:r>
                              <w:t>Summum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10B2D" id="_x0000_s1027" type="#_x0000_t202" style="position:absolute;left:0;text-align:left;margin-left:245.2pt;margin-top:218.4pt;width:60.75pt;height:18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" fillcolor="white [3201]" strokeweight=".5pt">
                <v:textbox>
                  <w:txbxContent>
                    <w:p w14:paraId="708318F2" w14:textId="77777777" w:rsidR="00C93BF3" w:rsidRDefault="00C93BF3" w:rsidP="00C93BF3">
                      <w:r>
                        <w:t>Summum</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4624" behindDoc="0" locked="0" layoutInCell="1" allowOverlap="1" wp14:anchorId="649C5C55" wp14:editId="34D8B0D2">
                <wp:simplePos x="0" y="0"/>
                <wp:positionH relativeFrom="margin">
                  <wp:align>left</wp:align>
                </wp:positionH>
                <wp:positionV relativeFrom="paragraph">
                  <wp:posOffset>1783080</wp:posOffset>
                </wp:positionV>
                <wp:extent cx="876300" cy="257175"/>
                <wp:effectExtent l="0" t="0" r="19050" b="28575"/>
                <wp:wrapNone/>
                <wp:docPr id="1399222791" name="Zone de texte 12"/>
                <wp:cNvGraphicFramePr/>
                <a:graphic xmlns:a="http://schemas.openxmlformats.org/drawingml/2006/main">
                  <a:graphicData uri="http://schemas.microsoft.com/office/word/2010/wordprocessingShape">
                    <wps:wsp>
                      <wps:cNvSpPr txBox="1"/>
                      <wps:spPr>
                        <a:xfrm>
                          <a:off x="0" y="0"/>
                          <a:ext cx="876300" cy="257175"/>
                        </a:xfrm>
                        <a:prstGeom prst="rect">
                          <a:avLst/>
                        </a:prstGeom>
                        <a:solidFill>
                          <a:schemeClr val="lt1"/>
                        </a:solidFill>
                        <a:ln w="6350">
                          <a:solidFill>
                            <a:prstClr val="black"/>
                          </a:solidFill>
                        </a:ln>
                      </wps:spPr>
                      <wps:txbx>
                        <w:txbxContent>
                          <w:p w14:paraId="52EBA5B2" w14:textId="77777777" w:rsidR="00C93BF3" w:rsidRDefault="00C93BF3" w:rsidP="00C93BF3">
                            <w:r>
                              <w:t>Grand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C5C55" id="_x0000_s1028" type="#_x0000_t202" style="position:absolute;left:0;text-align:left;margin-left:0;margin-top:140.4pt;width:69pt;height:20.2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" fillcolor="white [3201]" strokeweight=".5pt">
                <v:textbox>
                  <w:txbxContent>
                    <w:p w14:paraId="52EBA5B2" w14:textId="77777777" w:rsidR="00C93BF3" w:rsidRDefault="00C93BF3" w:rsidP="00C93BF3">
                      <w:r>
                        <w:t>Grand Place</w:t>
                      </w:r>
                    </w:p>
                  </w:txbxContent>
                </v:textbox>
                <w10:wrap anchorx="margin"/>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6672" behindDoc="0" locked="0" layoutInCell="1" allowOverlap="1" wp14:anchorId="02A1947D" wp14:editId="4E89CB92">
                <wp:simplePos x="0" y="0"/>
                <wp:positionH relativeFrom="column">
                  <wp:posOffset>1123950</wp:posOffset>
                </wp:positionH>
                <wp:positionV relativeFrom="paragraph">
                  <wp:posOffset>2659380</wp:posOffset>
                </wp:positionV>
                <wp:extent cx="733425" cy="257175"/>
                <wp:effectExtent l="0" t="0" r="28575" b="28575"/>
                <wp:wrapNone/>
                <wp:docPr id="1625683898" name="Zone de texte 12"/>
                <wp:cNvGraphicFramePr/>
                <a:graphic xmlns:a="http://schemas.openxmlformats.org/drawingml/2006/main">
                  <a:graphicData uri="http://schemas.microsoft.com/office/word/2010/wordprocessingShape">
                    <wps:wsp>
                      <wps:cNvSpPr txBox="1"/>
                      <wps:spPr>
                        <a:xfrm>
                          <a:off x="0" y="0"/>
                          <a:ext cx="733425" cy="257175"/>
                        </a:xfrm>
                        <a:prstGeom prst="rect">
                          <a:avLst/>
                        </a:prstGeom>
                        <a:solidFill>
                          <a:schemeClr val="lt1"/>
                        </a:solidFill>
                        <a:ln w="6350">
                          <a:solidFill>
                            <a:prstClr val="black"/>
                          </a:solidFill>
                        </a:ln>
                      </wps:spPr>
                      <wps:txbx>
                        <w:txbxContent>
                          <w:p w14:paraId="7060F6DE" w14:textId="77777777" w:rsidR="00C93BF3" w:rsidRDefault="00C93BF3" w:rsidP="00C93BF3">
                            <w:r>
                              <w:t>Patinoire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1947D" id="_x0000_s1029" type="#_x0000_t202" style="position:absolute;left:0;text-align:left;margin-left:88.5pt;margin-top:209.4pt;width:57.7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" fillcolor="white [3201]" strokeweight=".5pt">
                <v:textbox>
                  <w:txbxContent>
                    <w:p w14:paraId="7060F6DE" w14:textId="77777777" w:rsidR="00C93BF3" w:rsidRDefault="00C93BF3" w:rsidP="00C93BF3">
                      <w:r>
                        <w:t>Patinoire</w:t>
                      </w:r>
                    </w:p>
                  </w:txbxContent>
                </v:textbox>
              </v:shape>
            </w:pict>
          </mc:Fallback>
        </mc:AlternateContent>
      </w:r>
      <w:r w:rsidR="00C93BF3">
        <w:rPr>
          <w:rFonts w:asciiTheme="minorHAnsi" w:hAnsiTheme="minorHAnsi" w:cstheme="minorHAnsi"/>
          <w:noProof/>
          <w:sz w:val="22"/>
          <w:szCs w:val="22"/>
        </w:rPr>
        <mc:AlternateContent>
          <mc:Choice Requires="wps">
            <w:drawing>
              <wp:anchor distT="0" distB="0" distL="114300" distR="114300" simplePos="0" relativeHeight="251673600" behindDoc="0" locked="0" layoutInCell="1" allowOverlap="1" wp14:anchorId="7528BC14" wp14:editId="7EAD6A86">
                <wp:simplePos x="0" y="0"/>
                <wp:positionH relativeFrom="column">
                  <wp:posOffset>5114925</wp:posOffset>
                </wp:positionH>
                <wp:positionV relativeFrom="paragraph">
                  <wp:posOffset>1640205</wp:posOffset>
                </wp:positionV>
                <wp:extent cx="847725" cy="257175"/>
                <wp:effectExtent l="0" t="0" r="28575" b="28575"/>
                <wp:wrapNone/>
                <wp:docPr id="998334273" name="Zone de texte 12"/>
                <wp:cNvGraphicFramePr/>
                <a:graphic xmlns:a="http://schemas.openxmlformats.org/drawingml/2006/main">
                  <a:graphicData uri="http://schemas.microsoft.com/office/word/2010/wordprocessingShape">
                    <wps:wsp>
                      <wps:cNvSpPr txBox="1"/>
                      <wps:spPr>
                        <a:xfrm>
                          <a:off x="0" y="0"/>
                          <a:ext cx="847725" cy="257175"/>
                        </a:xfrm>
                        <a:prstGeom prst="rect">
                          <a:avLst/>
                        </a:prstGeom>
                        <a:solidFill>
                          <a:sysClr val="window" lastClr="FFFFFF"/>
                        </a:solidFill>
                        <a:ln w="6350">
                          <a:solidFill>
                            <a:prstClr val="black"/>
                          </a:solidFill>
                        </a:ln>
                      </wps:spPr>
                      <wps:txbx>
                        <w:txbxContent>
                          <w:p w14:paraId="45A54634" w14:textId="77777777" w:rsidR="00C93BF3" w:rsidRDefault="00C93BF3" w:rsidP="00C93BF3">
                            <w:r>
                              <w:t>SPL M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BC14" id="_x0000_s1030" type="#_x0000_t202" style="position:absolute;left:0;text-align:left;margin-left:402.75pt;margin-top:129.15pt;width:66.75pt;height:2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" fillcolor="window" strokeweight=".5pt">
                <v:textbox>
                  <w:txbxContent>
                    <w:p w14:paraId="45A54634" w14:textId="77777777" w:rsidR="00C93BF3" w:rsidRDefault="00C93BF3" w:rsidP="00C93BF3">
                      <w:r>
                        <w:t>SPL M TAG</w:t>
                      </w:r>
                    </w:p>
                  </w:txbxContent>
                </v:textbox>
              </v:shape>
            </w:pict>
          </mc:Fallback>
        </mc:AlternateContent>
      </w:r>
      <w:r w:rsidR="00C93BF3">
        <w:rPr>
          <w:rFonts w:asciiTheme="minorHAnsi" w:hAnsiTheme="minorHAnsi" w:cstheme="minorHAnsi"/>
          <w:noProof/>
          <w:sz w:val="22"/>
          <w:szCs w:val="22"/>
        </w:rPr>
        <mc:AlternateContent>
          <mc:Choice Requires="wpi">
            <w:drawing>
              <wp:anchor distT="0" distB="0" distL="114300" distR="114300" simplePos="0" relativeHeight="251670528" behindDoc="0" locked="0" layoutInCell="1" allowOverlap="1" wp14:anchorId="51E10811" wp14:editId="40FF5C07">
                <wp:simplePos x="0" y="0"/>
                <wp:positionH relativeFrom="column">
                  <wp:posOffset>-3781500</wp:posOffset>
                </wp:positionH>
                <wp:positionV relativeFrom="paragraph">
                  <wp:posOffset>382905</wp:posOffset>
                </wp:positionV>
                <wp:extent cx="360" cy="360"/>
                <wp:effectExtent l="38100" t="38100" r="38100" b="38100"/>
                <wp:wrapNone/>
                <wp:docPr id="240550793" name="Encre 1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3873EEEF" id="Encre 10" o:spid="_x0000_s1026" type="#_x0000_t75" style="position:absolute;margin-left:-298.25pt;margin-top:29.65pt;width:1.05pt;height:1.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">
                <v:imagedata r:id="rId9" o:title=""/>
              </v:shape>
            </w:pict>
          </mc:Fallback>
        </mc:AlternateContent>
      </w:r>
      <w:r w:rsidR="00C93BF3">
        <w:rPr>
          <w:rFonts w:asciiTheme="minorHAnsi" w:hAnsiTheme="minorHAnsi" w:cstheme="minorHAnsi"/>
          <w:noProof/>
          <w:sz w:val="22"/>
          <w:szCs w:val="22"/>
        </w:rPr>
        <mc:AlternateContent>
          <mc:Choice Requires="wpi">
            <w:drawing>
              <wp:anchor distT="0" distB="0" distL="114300" distR="114300" simplePos="0" relativeHeight="251669504" behindDoc="0" locked="0" layoutInCell="1" allowOverlap="1" wp14:anchorId="1F7A48F1" wp14:editId="314D1B92">
                <wp:simplePos x="0" y="0"/>
                <wp:positionH relativeFrom="column">
                  <wp:posOffset>4400580</wp:posOffset>
                </wp:positionH>
                <wp:positionV relativeFrom="paragraph">
                  <wp:posOffset>1285425</wp:posOffset>
                </wp:positionV>
                <wp:extent cx="89280" cy="71640"/>
                <wp:effectExtent l="38100" t="38100" r="44450" b="43180"/>
                <wp:wrapNone/>
                <wp:docPr id="755097269" name="Encre 9"/>
                <wp:cNvGraphicFramePr/>
                <a:graphic xmlns:a="http://schemas.openxmlformats.org/drawingml/2006/main">
                  <a:graphicData uri="http://schemas.microsoft.com/office/word/2010/wordprocessingInk">
                    <w14:contentPart bwMode="auto" r:id="rId11">
                      <w14:nvContentPartPr>
                        <w14:cNvContentPartPr/>
                      </w14:nvContentPartPr>
                      <w14:xfrm>
                        <a:off x="0" y="0"/>
                        <a:ext cx="89280" cy="71640"/>
                      </w14:xfrm>
                    </w14:contentPart>
                  </a:graphicData>
                </a:graphic>
              </wp:anchor>
            </w:drawing>
          </mc:Choice>
          <mc:Fallback>
            <w:pict>
              <v:shape w14:anchorId="13DBC7FD" id="Encre 9" o:spid="_x0000_s1026" type="#_x0000_t75" style="position:absolute;margin-left:346pt;margin-top:100.7pt;width:8.05pt;height:6.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">
                <v:imagedata r:id="rId12" o:title=""/>
              </v:shape>
            </w:pict>
          </mc:Fallback>
        </mc:AlternateContent>
      </w:r>
      <w:r w:rsidR="00C93BF3">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76277798" wp14:editId="6323EDF7">
                <wp:simplePos x="0" y="0"/>
                <wp:positionH relativeFrom="column">
                  <wp:posOffset>4114800</wp:posOffset>
                </wp:positionH>
                <wp:positionV relativeFrom="paragraph">
                  <wp:posOffset>1049655</wp:posOffset>
                </wp:positionV>
                <wp:extent cx="504825" cy="409575"/>
                <wp:effectExtent l="0" t="0" r="0" b="0"/>
                <wp:wrapNone/>
                <wp:docPr id="1244932677" name="Zone de texte 7"/>
                <wp:cNvGraphicFramePr/>
                <a:graphic xmlns:a="http://schemas.openxmlformats.org/drawingml/2006/main">
                  <a:graphicData uri="http://schemas.microsoft.com/office/word/2010/wordprocessingShape">
                    <wps:wsp>
                      <wps:cNvSpPr txBox="1"/>
                      <wps:spPr>
                        <a:xfrm>
                          <a:off x="0" y="0"/>
                          <a:ext cx="504825" cy="409575"/>
                        </a:xfrm>
                        <a:prstGeom prst="rect">
                          <a:avLst/>
                        </a:prstGeom>
                        <a:noFill/>
                        <a:ln w="6350">
                          <a:noFill/>
                        </a:ln>
                      </wps:spPr>
                      <wps:txbx>
                        <w:txbxContent>
                          <w:p w14:paraId="58A640E6" w14:textId="77777777" w:rsidR="00C93BF3" w:rsidRDefault="00C93BF3" w:rsidP="00C93BF3">
                            <w:r>
                              <w:rPr>
                                <w:rFonts w:cstheme="minorHAnsi"/>
                                <w:noProof/>
                              </w:rPr>
                              <w:drawing>
                                <wp:inline distT="0" distB="0" distL="0" distR="0" wp14:anchorId="19E3D850" wp14:editId="54EE3A85">
                                  <wp:extent cx="285750" cy="285750"/>
                                  <wp:effectExtent l="0" t="0" r="0" b="0"/>
                                  <wp:docPr id="472760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0531" name="Image 47276053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285750" cy="28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77798" id="Zone de texte 7" o:spid="_x0000_s1031" type="#_x0000_t202" style="position:absolute;left:0;text-align:left;margin-left:324pt;margin-top:82.65pt;width:39.75pt;height:32.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" filled="f" stroked="f" strokeweight=".5pt">
                <v:textbox>
                  <w:txbxContent>
                    <w:p w14:paraId="58A640E6" w14:textId="77777777" w:rsidR="00C93BF3" w:rsidRDefault="00C93BF3" w:rsidP="00C93BF3">
                      <w:r>
                        <w:rPr>
                          <w:rFonts w:cstheme="minorHAnsi"/>
                          <w:noProof/>
                        </w:rPr>
                        <w:drawing>
                          <wp:inline distT="0" distB="0" distL="0" distR="0" wp14:anchorId="19E3D850" wp14:editId="54EE3A85">
                            <wp:extent cx="285750" cy="285750"/>
                            <wp:effectExtent l="0" t="0" r="0" b="0"/>
                            <wp:docPr id="472760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0531" name="Image 47276053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flipH="1">
                                      <a:off x="0" y="0"/>
                                      <a:ext cx="285750" cy="285750"/>
                                    </a:xfrm>
                                    <a:prstGeom prst="rect">
                                      <a:avLst/>
                                    </a:prstGeom>
                                  </pic:spPr>
                                </pic:pic>
                              </a:graphicData>
                            </a:graphic>
                          </wp:inline>
                        </w:drawing>
                      </w:r>
                    </w:p>
                  </w:txbxContent>
                </v:textbox>
              </v:shape>
            </w:pict>
          </mc:Fallback>
        </mc:AlternateContent>
      </w:r>
      <w:r w:rsidR="00C93BF3" w:rsidRPr="004244A3">
        <w:rPr>
          <w:rFonts w:asciiTheme="minorHAnsi" w:hAnsiTheme="minorHAnsi" w:cstheme="minorHAnsi"/>
          <w:noProof/>
          <w:sz w:val="22"/>
          <w:szCs w:val="22"/>
        </w:rPr>
        <w:drawing>
          <wp:inline distT="0" distB="0" distL="0" distR="0" wp14:anchorId="746CFE5C" wp14:editId="5A8B63A2">
            <wp:extent cx="5104947" cy="3124200"/>
            <wp:effectExtent l="0" t="0" r="635"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Image 1"/>
                    <pic:cNvPicPr/>
                  </pic:nvPicPr>
                  <pic:blipFill>
                    <a:blip r:embed="rId17">
                      <a:extLst>
                        <a:ext uri="{28A0092B-C50C-407E-A947-70E740481C1C}">
                          <a14:useLocalDpi xmlns:a14="http://schemas.microsoft.com/office/drawing/2010/main" val="0"/>
                        </a:ext>
                      </a:extLst>
                    </a:blip>
                    <a:stretch>
                      <a:fillRect/>
                    </a:stretch>
                  </pic:blipFill>
                  <pic:spPr>
                    <a:xfrm>
                      <a:off x="0" y="0"/>
                      <a:ext cx="5125230" cy="3136613"/>
                    </a:xfrm>
                    <a:prstGeom prst="rect">
                      <a:avLst/>
                    </a:prstGeom>
                  </pic:spPr>
                </pic:pic>
              </a:graphicData>
            </a:graphic>
          </wp:inline>
        </w:drawing>
      </w:r>
    </w:p>
    <w:p w14:paraId="73FBB653" w14:textId="77777777" w:rsidR="00C93BF3" w:rsidRPr="00A62173" w:rsidRDefault="00C93BF3" w:rsidP="00C93BF3">
      <w:pPr>
        <w:pStyle w:val="Paragraphedeliste"/>
        <w:ind w:left="0"/>
        <w:rPr>
          <w:rFonts w:asciiTheme="minorHAnsi" w:hAnsiTheme="minorHAnsi" w:cstheme="minorHAnsi"/>
          <w:sz w:val="14"/>
          <w:szCs w:val="14"/>
        </w:rPr>
      </w:pPr>
    </w:p>
    <w:p w14:paraId="1A8E8165" w14:textId="3904D19B" w:rsidR="00C93BF3" w:rsidRDefault="00C93BF3" w:rsidP="00C93BF3">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4EF4F449" wp14:editId="264C7148">
                <wp:simplePos x="0" y="0"/>
                <wp:positionH relativeFrom="column">
                  <wp:posOffset>3324225</wp:posOffset>
                </wp:positionH>
                <wp:positionV relativeFrom="paragraph">
                  <wp:posOffset>163194</wp:posOffset>
                </wp:positionV>
                <wp:extent cx="3552825" cy="2543175"/>
                <wp:effectExtent l="0" t="0" r="28575" b="28575"/>
                <wp:wrapNone/>
                <wp:docPr id="508983813" name="Zone de texte 4"/>
                <wp:cNvGraphicFramePr/>
                <a:graphic xmlns:a="http://schemas.openxmlformats.org/drawingml/2006/main">
                  <a:graphicData uri="http://schemas.microsoft.com/office/word/2010/wordprocessingShape">
                    <wps:wsp>
                      <wps:cNvSpPr txBox="1"/>
                      <wps:spPr>
                        <a:xfrm>
                          <a:off x="0" y="0"/>
                          <a:ext cx="3552825" cy="2543175"/>
                        </a:xfrm>
                        <a:prstGeom prst="rect">
                          <a:avLst/>
                        </a:prstGeom>
                        <a:solidFill>
                          <a:schemeClr val="lt1"/>
                        </a:solidFill>
                        <a:ln w="6350">
                          <a:solidFill>
                            <a:prstClr val="black"/>
                          </a:solidFill>
                        </a:ln>
                      </wps:spPr>
                      <wps:txbx>
                        <w:txbxContent>
                          <w:p w14:paraId="5247E8C4" w14:textId="77777777" w:rsidR="00C93BF3" w:rsidRPr="0047190D" w:rsidRDefault="00C93BF3" w:rsidP="00C93BF3">
                            <w:pPr>
                              <w:spacing w:after="0"/>
                              <w:jc w:val="center"/>
                              <w:rPr>
                                <w:b/>
                                <w:bCs/>
                                <w:u w:val="single"/>
                              </w:rPr>
                            </w:pPr>
                            <w:r w:rsidRPr="0047190D">
                              <w:rPr>
                                <w:b/>
                                <w:bCs/>
                                <w:u w:val="single"/>
                              </w:rPr>
                              <w:t>ACCES</w:t>
                            </w:r>
                          </w:p>
                          <w:p w14:paraId="2BB988FC" w14:textId="77777777" w:rsidR="00C93BF3" w:rsidRDefault="00C93BF3" w:rsidP="00C93BF3">
                            <w:pPr>
                              <w:spacing w:after="0"/>
                            </w:pPr>
                            <w:r>
                              <w:rPr>
                                <w:b/>
                                <w:bCs/>
                              </w:rPr>
                              <w:t>En voiture :</w:t>
                            </w:r>
                          </w:p>
                          <w:p w14:paraId="07C906F7" w14:textId="77777777" w:rsidR="00C93BF3" w:rsidRPr="00422789" w:rsidRDefault="00C93BF3" w:rsidP="00C93BF3">
                            <w:pPr>
                              <w:rPr>
                                <w:b/>
                                <w:bCs/>
                              </w:rPr>
                            </w:pPr>
                            <w:r>
                              <w:rPr>
                                <w:b/>
                                <w:bCs/>
                              </w:rPr>
                              <w:t xml:space="preserve">- </w:t>
                            </w:r>
                            <w:r w:rsidRPr="00422789">
                              <w:t xml:space="preserve">Depuis Lyon (A48) ou Chambéry (A41), via la Rocade Sud sortie 6 </w:t>
                            </w:r>
                            <w:r>
                              <w:t>Grenoble -Centre /</w:t>
                            </w:r>
                            <w:r w:rsidRPr="00422789">
                              <w:t xml:space="preserve">Alpexpo </w:t>
                            </w:r>
                          </w:p>
                          <w:p w14:paraId="461CD5EC" w14:textId="77777777" w:rsidR="00C93BF3" w:rsidRDefault="00C93BF3" w:rsidP="00C93BF3">
                            <w:pPr>
                              <w:spacing w:after="0"/>
                            </w:pPr>
                            <w:r w:rsidRPr="00055067">
                              <w:rPr>
                                <w:b/>
                                <w:bCs/>
                              </w:rPr>
                              <w:t>En tramway</w:t>
                            </w:r>
                            <w:r>
                              <w:t xml:space="preserve"> : </w:t>
                            </w:r>
                          </w:p>
                          <w:p w14:paraId="5B478E4F" w14:textId="77777777" w:rsidR="00C93BF3" w:rsidRDefault="00C93BF3" w:rsidP="00C93BF3">
                            <w:r>
                              <w:t>- Ligne A : Arrêt Grand Place puis 10mn de marche sur avenue de l’Europe, direction Eybens/SMH</w:t>
                            </w:r>
                          </w:p>
                          <w:p w14:paraId="632B42CA" w14:textId="77777777" w:rsidR="00C93BF3" w:rsidRDefault="00C93BF3" w:rsidP="00C93BF3">
                            <w:pPr>
                              <w:spacing w:after="0"/>
                            </w:pPr>
                            <w:r w:rsidRPr="0081480B">
                              <w:rPr>
                                <w:b/>
                                <w:bCs/>
                              </w:rPr>
                              <w:t>En bus</w:t>
                            </w:r>
                            <w:r>
                              <w:t xml:space="preserve"> : </w:t>
                            </w:r>
                          </w:p>
                          <w:p w14:paraId="0DAE3446" w14:textId="77777777" w:rsidR="00C93BF3" w:rsidRDefault="00C93BF3" w:rsidP="00C93BF3">
                            <w:pPr>
                              <w:spacing w:after="0"/>
                            </w:pPr>
                            <w:r>
                              <w:t>- Ligne C6 : Arrêt Raymond Chanas puis 2mn de marche</w:t>
                            </w:r>
                          </w:p>
                          <w:p w14:paraId="6F1822B1" w14:textId="77777777" w:rsidR="00C93BF3" w:rsidRDefault="00C93BF3" w:rsidP="00C93BF3">
                            <w:pPr>
                              <w:spacing w:after="0"/>
                            </w:pPr>
                            <w:r>
                              <w:t>- Ligne 12 : Arrêt Raymond Chanas puis 2mn de marche</w:t>
                            </w:r>
                          </w:p>
                          <w:p w14:paraId="0BF7C229" w14:textId="77777777" w:rsidR="00C93BF3" w:rsidRDefault="00C93BF3" w:rsidP="00C93BF3">
                            <w:pPr>
                              <w:spacing w:after="0"/>
                            </w:pPr>
                            <w:r>
                              <w:t>- Ligne C3/C8/65/67 : Arrêt Grand Place puis 10mn de marche sur avenue de l’Europe, direction Eybens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F4F449" id="Zone de texte 4" o:spid="_x0000_s1032" type="#_x0000_t202" style="position:absolute;margin-left:261.75pt;margin-top:12.85pt;width:279.75pt;height:20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" fillcolor="white [3201]" strokeweight=".5pt">
                <v:textbox>
                  <w:txbxContent>
                    <w:p w14:paraId="5247E8C4" w14:textId="77777777" w:rsidR="00C93BF3" w:rsidRPr="0047190D" w:rsidRDefault="00C93BF3" w:rsidP="00C93BF3">
                      <w:pPr>
                        <w:spacing w:after="0"/>
                        <w:jc w:val="center"/>
                        <w:rPr>
                          <w:b/>
                          <w:bCs/>
                          <w:u w:val="single"/>
                        </w:rPr>
                      </w:pPr>
                      <w:r w:rsidRPr="0047190D">
                        <w:rPr>
                          <w:b/>
                          <w:bCs/>
                          <w:u w:val="single"/>
                        </w:rPr>
                        <w:t>ACCES</w:t>
                      </w:r>
                    </w:p>
                    <w:p w14:paraId="2BB988FC" w14:textId="77777777" w:rsidR="00C93BF3" w:rsidRDefault="00C93BF3" w:rsidP="00C93BF3">
                      <w:pPr>
                        <w:spacing w:after="0"/>
                      </w:pPr>
                      <w:r>
                        <w:rPr>
                          <w:b/>
                          <w:bCs/>
                        </w:rPr>
                        <w:t>En voiture :</w:t>
                      </w:r>
                    </w:p>
                    <w:p w14:paraId="07C906F7" w14:textId="77777777" w:rsidR="00C93BF3" w:rsidRPr="00422789" w:rsidRDefault="00C93BF3" w:rsidP="00C93BF3">
                      <w:pPr>
                        <w:rPr>
                          <w:b/>
                          <w:bCs/>
                        </w:rPr>
                      </w:pPr>
                      <w:r>
                        <w:rPr>
                          <w:b/>
                          <w:bCs/>
                        </w:rPr>
                        <w:t xml:space="preserve">- </w:t>
                      </w:r>
                      <w:r w:rsidRPr="00422789">
                        <w:t xml:space="preserve">Depuis Lyon (A48) ou Chambéry (A41), via la Rocade Sud sortie 6 </w:t>
                      </w:r>
                      <w:r>
                        <w:t>Grenoble -Centre /</w:t>
                      </w:r>
                      <w:proofErr w:type="spellStart"/>
                      <w:r w:rsidRPr="00422789">
                        <w:t>Alpexpo</w:t>
                      </w:r>
                      <w:proofErr w:type="spellEnd"/>
                      <w:r w:rsidRPr="00422789">
                        <w:t xml:space="preserve"> </w:t>
                      </w:r>
                    </w:p>
                    <w:p w14:paraId="461CD5EC" w14:textId="77777777" w:rsidR="00C93BF3" w:rsidRDefault="00C93BF3" w:rsidP="00C93BF3">
                      <w:pPr>
                        <w:spacing w:after="0"/>
                      </w:pPr>
                      <w:r w:rsidRPr="00055067">
                        <w:rPr>
                          <w:b/>
                          <w:bCs/>
                        </w:rPr>
                        <w:t>En tramway</w:t>
                      </w:r>
                      <w:r>
                        <w:t xml:space="preserve"> : </w:t>
                      </w:r>
                    </w:p>
                    <w:p w14:paraId="5B478E4F" w14:textId="77777777" w:rsidR="00C93BF3" w:rsidRDefault="00C93BF3" w:rsidP="00C93BF3">
                      <w:r>
                        <w:t>- Ligne A : Arrêt Grand Place puis 10mn de marche sur avenue de l’Europe, direction Eybens/SMH</w:t>
                      </w:r>
                    </w:p>
                    <w:p w14:paraId="632B42CA" w14:textId="77777777" w:rsidR="00C93BF3" w:rsidRDefault="00C93BF3" w:rsidP="00C93BF3">
                      <w:pPr>
                        <w:spacing w:after="0"/>
                      </w:pPr>
                      <w:r w:rsidRPr="0081480B">
                        <w:rPr>
                          <w:b/>
                          <w:bCs/>
                        </w:rPr>
                        <w:t>En bus</w:t>
                      </w:r>
                      <w:r>
                        <w:t xml:space="preserve"> : </w:t>
                      </w:r>
                    </w:p>
                    <w:p w14:paraId="0DAE3446" w14:textId="77777777" w:rsidR="00C93BF3" w:rsidRDefault="00C93BF3" w:rsidP="00C93BF3">
                      <w:pPr>
                        <w:spacing w:after="0"/>
                      </w:pPr>
                      <w:r>
                        <w:t>- Ligne C6 : Arrêt Raymond Chanas puis 2mn de marche</w:t>
                      </w:r>
                    </w:p>
                    <w:p w14:paraId="6F1822B1" w14:textId="77777777" w:rsidR="00C93BF3" w:rsidRDefault="00C93BF3" w:rsidP="00C93BF3">
                      <w:pPr>
                        <w:spacing w:after="0"/>
                      </w:pPr>
                      <w:r>
                        <w:t>- Ligne 12 : Arrêt Raymond Chanas puis 2mn de marche</w:t>
                      </w:r>
                    </w:p>
                    <w:p w14:paraId="0BF7C229" w14:textId="77777777" w:rsidR="00C93BF3" w:rsidRDefault="00C93BF3" w:rsidP="00C93BF3">
                      <w:pPr>
                        <w:spacing w:after="0"/>
                      </w:pPr>
                      <w:r>
                        <w:t>- Ligne C3/C8/65/67 : Arrêt Grand Place puis 10mn de marche sur avenue de l’Europe, direction Eybens</w:t>
                      </w:r>
                    </w:p>
                  </w:txbxContent>
                </v:textbox>
              </v:shape>
            </w:pict>
          </mc:Fallback>
        </mc:AlternateContent>
      </w:r>
      <w:r>
        <w:rPr>
          <w:rFonts w:asciiTheme="minorHAnsi" w:hAnsiTheme="minorHAnsi" w:cstheme="minorHAnsi"/>
          <w:noProof/>
          <w:sz w:val="22"/>
          <w:szCs w:val="22"/>
        </w:rPr>
        <w:drawing>
          <wp:inline distT="0" distB="0" distL="0" distR="0" wp14:anchorId="5DA2AC0C" wp14:editId="44AF40D8">
            <wp:extent cx="3143250" cy="2705100"/>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31254" name="Imag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3148954" cy="2710009"/>
                    </a:xfrm>
                    <a:prstGeom prst="rect">
                      <a:avLst/>
                    </a:prstGeom>
                    <a:noFill/>
                  </pic:spPr>
                </pic:pic>
              </a:graphicData>
            </a:graphic>
          </wp:inline>
        </w:drawing>
      </w:r>
    </w:p>
    <w:bookmarkEnd w:id="0"/>
    <w:p w14:paraId="6688BE15" w14:textId="77777777" w:rsidR="00104BA9" w:rsidRPr="009F43BC" w:rsidRDefault="00104BA9" w:rsidP="00D4005A">
      <w:pPr>
        <w:pStyle w:val="Paragraphedeliste"/>
        <w:ind w:left="0"/>
        <w:rPr>
          <w:rFonts w:asciiTheme="minorHAnsi" w:hAnsiTheme="minorHAnsi" w:cstheme="minorHAnsi"/>
          <w:sz w:val="22"/>
          <w:szCs w:val="22"/>
          <w:highlight w:val="yellow"/>
        </w:rPr>
      </w:pPr>
    </w:p>
    <w:p w14:paraId="28CD6BCB" w14:textId="77777777" w:rsidR="003B7B54" w:rsidRDefault="003B7B54" w:rsidP="00104BA9">
      <w:pPr>
        <w:tabs>
          <w:tab w:val="left" w:pos="6900"/>
        </w:tabs>
        <w:spacing w:after="0"/>
        <w:jc w:val="both"/>
        <w:rPr>
          <w:rFonts w:cstheme="minorHAnsi"/>
        </w:rPr>
      </w:pPr>
    </w:p>
    <w:p w14:paraId="799FB274" w14:textId="77777777" w:rsidR="00ED7B0C"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lastRenderedPageBreak/>
        <w:t>FICHE DE RENSEIGNEMENTS ADMINISTRATIFS</w:t>
      </w:r>
    </w:p>
    <w:p w14:paraId="7E8E00BA" w14:textId="5D27EDE0" w:rsidR="00ED7B0C" w:rsidRPr="00F03F89"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INSCRIPTION au PS</w:t>
      </w:r>
      <w:r w:rsidR="00E05554">
        <w:rPr>
          <w:rFonts w:asciiTheme="minorHAnsi" w:hAnsiTheme="minorHAnsi" w:cstheme="minorHAnsi"/>
          <w:b/>
          <w:bCs/>
          <w:sz w:val="28"/>
          <w:szCs w:val="28"/>
          <w:u w:val="single"/>
        </w:rPr>
        <w:t>C</w:t>
      </w:r>
    </w:p>
    <w:p w14:paraId="28BED1B0"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3B7F18FE" w14:textId="77777777" w:rsidR="00ED7B0C" w:rsidRDefault="00ED7B0C" w:rsidP="00ED7B0C">
      <w:pPr>
        <w:spacing w:after="0" w:line="240" w:lineRule="auto"/>
        <w:rPr>
          <w:rFonts w:eastAsia="Times New Roman" w:cstheme="minorHAnsi"/>
          <w:b/>
          <w:sz w:val="20"/>
          <w:szCs w:val="20"/>
          <w:lang w:eastAsia="fr-FR"/>
        </w:rPr>
      </w:pPr>
    </w:p>
    <w:p w14:paraId="15EE89C3" w14:textId="41273615"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4"/>
          <w:szCs w:val="24"/>
          <w:lang w:eastAsia="fr-FR"/>
        </w:rPr>
        <w:t xml:space="preserve">DATE </w:t>
      </w:r>
      <w:r w:rsidR="001F23C3">
        <w:rPr>
          <w:rFonts w:eastAsia="Times New Roman" w:cstheme="minorHAnsi"/>
          <w:b/>
          <w:sz w:val="24"/>
          <w:szCs w:val="24"/>
          <w:lang w:eastAsia="fr-FR"/>
        </w:rPr>
        <w:t>DE LA FORMATION</w:t>
      </w:r>
      <w:r w:rsidR="009D1FE5">
        <w:rPr>
          <w:rFonts w:eastAsia="Times New Roman" w:cstheme="minorHAnsi"/>
          <w:b/>
          <w:sz w:val="24"/>
          <w:szCs w:val="24"/>
          <w:lang w:eastAsia="fr-FR"/>
        </w:rPr>
        <w:t xml:space="preserve"> CHOISIE</w:t>
      </w:r>
      <w:r>
        <w:rPr>
          <w:rFonts w:eastAsia="Times New Roman" w:cstheme="minorHAnsi"/>
          <w:b/>
          <w:sz w:val="20"/>
          <w:szCs w:val="20"/>
          <w:lang w:eastAsia="fr-FR"/>
        </w:rPr>
        <w:t> :</w:t>
      </w:r>
      <w:r w:rsidR="009D1FE5">
        <w:rPr>
          <w:rFonts w:eastAsia="Times New Roman" w:cstheme="minorHAnsi"/>
          <w:b/>
          <w:sz w:val="20"/>
          <w:szCs w:val="20"/>
          <w:lang w:eastAsia="fr-FR"/>
        </w:rPr>
        <w:t xml:space="preserve"> </w:t>
      </w:r>
      <w:r>
        <w:rPr>
          <w:rFonts w:eastAsia="Times New Roman" w:cstheme="minorHAnsi"/>
          <w:b/>
          <w:sz w:val="20"/>
          <w:szCs w:val="20"/>
          <w:lang w:eastAsia="fr-FR"/>
        </w:rPr>
        <w:fldChar w:fldCharType="begin">
          <w:ffData>
            <w:name w:val="Texte45"/>
            <w:enabled/>
            <w:calcOnExit w:val="0"/>
            <w:textInput/>
          </w:ffData>
        </w:fldChar>
      </w:r>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p>
    <w:p w14:paraId="7B27CE3C" w14:textId="77777777" w:rsidR="00ED7B0C" w:rsidRDefault="00ED7B0C" w:rsidP="00ED7B0C">
      <w:pPr>
        <w:spacing w:after="0" w:line="240" w:lineRule="auto"/>
        <w:rPr>
          <w:rFonts w:eastAsia="Times New Roman" w:cstheme="minorHAnsi"/>
          <w:b/>
          <w:sz w:val="20"/>
          <w:szCs w:val="20"/>
          <w:lang w:eastAsia="fr-FR"/>
        </w:rPr>
      </w:pPr>
    </w:p>
    <w:p w14:paraId="411FD02E"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 </w:t>
      </w:r>
      <w:r>
        <w:rPr>
          <w:rFonts w:eastAsia="Times New Roman" w:cstheme="minorHAnsi"/>
          <w:sz w:val="24"/>
          <w:szCs w:val="24"/>
          <w:lang w:eastAsia="fr-FR"/>
        </w:rPr>
        <w:fldChar w:fldCharType="begin">
          <w:ffData>
            <w:name w:val="Texte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Prénom :</w:t>
      </w:r>
      <w:r w:rsidRPr="004052CA">
        <w:rPr>
          <w:rFonts w:eastAsia="Times New Roman" w:cstheme="minorHAnsi"/>
          <w:sz w:val="24"/>
          <w:szCs w:val="24"/>
          <w:lang w:eastAsia="fr-FR"/>
        </w:rPr>
        <w:t xml:space="preserve"> </w:t>
      </w:r>
      <w:r>
        <w:rPr>
          <w:rFonts w:eastAsia="Times New Roman" w:cstheme="minorHAnsi"/>
          <w:sz w:val="24"/>
          <w:szCs w:val="24"/>
          <w:lang w:eastAsia="fr-FR"/>
        </w:rPr>
        <w:fldChar w:fldCharType="begin">
          <w:ffData>
            <w:name w:val="Texte3"/>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p>
    <w:p w14:paraId="7C823C4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B4EE874"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Genre :  Féminin </w:t>
      </w:r>
      <w:r>
        <w:rPr>
          <w:rFonts w:eastAsia="Times New Roman" w:cstheme="minorHAnsi"/>
          <w:sz w:val="24"/>
          <w:szCs w:val="24"/>
          <w:lang w:eastAsia="fr-FR"/>
        </w:rPr>
        <w:fldChar w:fldCharType="begin">
          <w:ffData>
            <w:name w:val="CaseACocher33"/>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p>
    <w:p w14:paraId="0D38656A"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Pr>
          <w:rFonts w:eastAsia="Times New Roman" w:cstheme="minorHAnsi"/>
          <w:sz w:val="24"/>
          <w:szCs w:val="24"/>
          <w:lang w:eastAsia="fr-FR"/>
        </w:rPr>
        <w:fldChar w:fldCharType="begin">
          <w:ffData>
            <w:name w:val="Texte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w:t>
      </w:r>
    </w:p>
    <w:p w14:paraId="47973A9F"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Lieu de naissance : </w:t>
      </w:r>
      <w:r>
        <w:rPr>
          <w:rFonts w:eastAsia="Times New Roman" w:cstheme="minorHAnsi"/>
          <w:sz w:val="24"/>
          <w:szCs w:val="24"/>
          <w:lang w:eastAsia="fr-FR"/>
        </w:rPr>
        <w:fldChar w:fldCharType="begin">
          <w:ffData>
            <w:name w:val="Texte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sidRPr="00412149">
        <w:rPr>
          <w:rFonts w:eastAsia="Times New Roman" w:cstheme="minorHAnsi"/>
          <w:sz w:val="24"/>
          <w:szCs w:val="24"/>
          <w:u w:val="single"/>
          <w:lang w:eastAsia="fr-FR"/>
        </w:rPr>
        <w:t>et</w:t>
      </w:r>
      <w:r>
        <w:rPr>
          <w:rFonts w:eastAsia="Times New Roman" w:cstheme="minorHAnsi"/>
          <w:sz w:val="24"/>
          <w:szCs w:val="24"/>
          <w:lang w:eastAsia="fr-FR"/>
        </w:rPr>
        <w:t xml:space="preserve"> Département : </w:t>
      </w:r>
      <w:r>
        <w:rPr>
          <w:rFonts w:eastAsia="Times New Roman" w:cstheme="minorHAnsi"/>
          <w:sz w:val="24"/>
          <w:szCs w:val="24"/>
          <w:lang w:eastAsia="fr-FR"/>
        </w:rPr>
        <w:fldChar w:fldCharType="begin">
          <w:ffData>
            <w:name w:val="Texte6"/>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(chiffre)</w:t>
      </w:r>
    </w:p>
    <w:p w14:paraId="0FB0B890"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Pr>
          <w:rFonts w:eastAsia="Times New Roman" w:cstheme="minorHAnsi"/>
          <w:sz w:val="24"/>
          <w:szCs w:val="24"/>
          <w:lang w:eastAsia="fr-FR"/>
        </w:rPr>
        <w:fldChar w:fldCharType="begin">
          <w:ffData>
            <w:name w:val="Texte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A514C7"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Code Postal : </w:t>
      </w:r>
      <w:r>
        <w:rPr>
          <w:rFonts w:eastAsia="Times New Roman" w:cstheme="minorHAnsi"/>
          <w:sz w:val="24"/>
          <w:szCs w:val="24"/>
          <w:lang w:eastAsia="fr-FR"/>
        </w:rPr>
        <w:fldChar w:fldCharType="begin">
          <w:ffData>
            <w:name w:val="Texte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VILLE : </w:t>
      </w:r>
      <w:r>
        <w:rPr>
          <w:rFonts w:eastAsia="Times New Roman" w:cstheme="minorHAnsi"/>
          <w:sz w:val="24"/>
          <w:szCs w:val="24"/>
          <w:lang w:eastAsia="fr-FR"/>
        </w:rPr>
        <w:fldChar w:fldCharType="begin">
          <w:ffData>
            <w:name w:val="Texte9"/>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1D1ACD11" w14:textId="77777777" w:rsidR="00ED7B0C" w:rsidRDefault="00ED7B0C" w:rsidP="00ED7B0C">
      <w:pPr>
        <w:spacing w:after="0" w:line="48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portable : </w:t>
      </w:r>
      <w:r>
        <w:rPr>
          <w:rFonts w:eastAsia="Times New Roman" w:cstheme="minorHAnsi"/>
          <w:sz w:val="24"/>
          <w:szCs w:val="24"/>
          <w:lang w:eastAsia="fr-FR"/>
        </w:rPr>
        <w:fldChar w:fldCharType="begin">
          <w:ffData>
            <w:name w:val="Texte1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 xml:space="preserve">Courriel : </w:t>
      </w:r>
      <w:r>
        <w:rPr>
          <w:rFonts w:eastAsia="Times New Roman" w:cstheme="minorHAnsi"/>
          <w:sz w:val="24"/>
          <w:szCs w:val="24"/>
          <w:lang w:eastAsia="fr-FR"/>
        </w:rPr>
        <w:fldChar w:fldCharType="begin">
          <w:ffData>
            <w:name w:val="Texte1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839D68D" w14:textId="77777777" w:rsidR="00ED7B0C" w:rsidRDefault="00ED7B0C" w:rsidP="00ED7B0C">
      <w:pPr>
        <w:spacing w:after="0" w:line="24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4DE89CBD" w14:textId="77777777" w:rsidR="00ED7B0C" w:rsidRPr="00412149" w:rsidRDefault="00ED7B0C" w:rsidP="00ED7B0C">
      <w:pPr>
        <w:spacing w:after="0" w:line="240" w:lineRule="auto"/>
        <w:ind w:right="-709"/>
        <w:rPr>
          <w:rFonts w:eastAsia="Times New Roman" w:cstheme="minorHAnsi"/>
          <w:sz w:val="18"/>
          <w:szCs w:val="18"/>
          <w:lang w:eastAsia="fr-FR"/>
        </w:rPr>
      </w:pPr>
    </w:p>
    <w:p w14:paraId="6FD1DD5E" w14:textId="77777777" w:rsidR="00ED7B0C" w:rsidRPr="000A002A" w:rsidRDefault="00ED7B0C" w:rsidP="00ED7B0C">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61264FC4" w14:textId="77777777" w:rsidR="00ED7B0C" w:rsidRDefault="00ED7B0C" w:rsidP="00ED7B0C">
      <w:pPr>
        <w:spacing w:after="0" w:line="240" w:lineRule="auto"/>
        <w:jc w:val="center"/>
        <w:rPr>
          <w:rFonts w:eastAsia="Times New Roman" w:cstheme="minorHAnsi"/>
          <w:sz w:val="40"/>
          <w:szCs w:val="40"/>
          <w:lang w:eastAsia="fr-FR"/>
        </w:rPr>
      </w:pPr>
    </w:p>
    <w:p w14:paraId="15CEEC58" w14:textId="77777777" w:rsidR="00ED7B0C" w:rsidRPr="000A002A" w:rsidRDefault="00ED7B0C" w:rsidP="00ED7B0C">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3E4DB327" w14:textId="77777777" w:rsidR="00ED7B0C" w:rsidRDefault="00ED7B0C" w:rsidP="00ED7B0C">
      <w:pPr>
        <w:spacing w:after="0" w:line="240" w:lineRule="auto"/>
        <w:jc w:val="center"/>
        <w:rPr>
          <w:rFonts w:eastAsia="Times New Roman" w:cstheme="minorHAnsi"/>
          <w:sz w:val="24"/>
          <w:szCs w:val="24"/>
          <w:lang w:eastAsia="fr-FR"/>
        </w:rPr>
      </w:pPr>
    </w:p>
    <w:p w14:paraId="45DEA813"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Je soussigné(e) </w:t>
      </w:r>
      <w:r>
        <w:rPr>
          <w:rFonts w:eastAsia="Times New Roman" w:cstheme="minorHAnsi"/>
          <w:sz w:val="24"/>
          <w:szCs w:val="24"/>
          <w:lang w:eastAsia="fr-FR"/>
        </w:rPr>
        <w:fldChar w:fldCharType="begin">
          <w:ffData>
            <w:name w:val="Texte3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E2B0A1"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89ECE27" w14:textId="77777777" w:rsidR="00ED7B0C" w:rsidRDefault="00ED7B0C" w:rsidP="00ED7B0C">
      <w:pPr>
        <w:spacing w:after="0" w:line="240" w:lineRule="auto"/>
        <w:rPr>
          <w:rFonts w:eastAsia="Times New Roman" w:cstheme="minorHAnsi"/>
          <w:sz w:val="24"/>
          <w:szCs w:val="24"/>
          <w:lang w:eastAsia="fr-FR"/>
        </w:rPr>
      </w:pPr>
    </w:p>
    <w:p w14:paraId="5F579AD0" w14:textId="6018B9C2" w:rsidR="00ED7B0C" w:rsidRPr="008B1D6B" w:rsidRDefault="00ED7B0C" w:rsidP="00ED7B0C">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F03F89">
        <w:rPr>
          <w:rFonts w:eastAsia="Times New Roman" w:cstheme="minorHAnsi"/>
        </w:rPr>
        <w:t xml:space="preserve">Autorise son inscription et sa participation à la formation </w:t>
      </w:r>
      <w:r w:rsidR="001F23C3">
        <w:rPr>
          <w:rFonts w:eastAsia="Times New Roman" w:cstheme="minorHAnsi"/>
        </w:rPr>
        <w:t>PSC</w:t>
      </w:r>
      <w:r w:rsidRPr="00F03F89">
        <w:rPr>
          <w:rFonts w:eastAsia="Times New Roman" w:cstheme="minorHAnsi"/>
        </w:rPr>
        <w:t xml:space="preserve"> relative à ce dossier d’inscription, organisée par le Comité départemental de l’Isère des Secouristes Français Croix Blanche (CD38)</w:t>
      </w:r>
      <w:r>
        <w:rPr>
          <w:rFonts w:eastAsia="Times New Roman" w:cstheme="minorHAnsi"/>
        </w:rPr>
        <w:t>.</w:t>
      </w:r>
    </w:p>
    <w:p w14:paraId="3EDB05F0" w14:textId="77777777" w:rsidR="00ED7B0C" w:rsidRDefault="00ED7B0C" w:rsidP="00ED7B0C">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737FA2FF" w14:textId="77777777" w:rsidR="00ED7B0C" w:rsidRPr="00412149" w:rsidRDefault="00ED7B0C" w:rsidP="00ED7B0C">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N’autorise pas la prise de photos, ce qui impliquera d’en informer mon enfant afin qu’il soit en retrait lors des prises de photos de groupe.</w:t>
      </w:r>
    </w:p>
    <w:p w14:paraId="029D168A"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F765006" w14:textId="77777777" w:rsidR="00ED7B0C" w:rsidRDefault="00ED7B0C" w:rsidP="00ED7B0C">
      <w:pPr>
        <w:spacing w:after="0" w:line="240" w:lineRule="auto"/>
        <w:rPr>
          <w:rFonts w:eastAsia="Times New Roman" w:cstheme="minorHAnsi"/>
          <w:sz w:val="24"/>
          <w:szCs w:val="24"/>
          <w:lang w:eastAsia="fr-FR"/>
        </w:rPr>
      </w:pPr>
    </w:p>
    <w:p w14:paraId="58E8D03F"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w:t>
      </w:r>
    </w:p>
    <w:p w14:paraId="7689D81A" w14:textId="77777777" w:rsidR="00ED7B0C" w:rsidRDefault="00ED7B0C" w:rsidP="00ED7B0C">
      <w:pPr>
        <w:spacing w:after="0" w:line="240" w:lineRule="auto"/>
        <w:jc w:val="center"/>
        <w:rPr>
          <w:rFonts w:eastAsia="Times New Roman" w:cstheme="minorHAnsi"/>
          <w:sz w:val="24"/>
          <w:szCs w:val="24"/>
          <w:lang w:eastAsia="fr-FR"/>
        </w:rPr>
      </w:pPr>
    </w:p>
    <w:p w14:paraId="055A2320" w14:textId="77777777" w:rsidR="00FB10FA" w:rsidRDefault="00FB10FA" w:rsidP="00104BA9">
      <w:pPr>
        <w:tabs>
          <w:tab w:val="left" w:pos="6900"/>
        </w:tabs>
        <w:spacing w:after="0"/>
        <w:jc w:val="both"/>
        <w:rPr>
          <w:rFonts w:cstheme="minorHAnsi"/>
        </w:rPr>
      </w:pPr>
    </w:p>
    <w:p w14:paraId="6DB220D0" w14:textId="77777777" w:rsidR="00ED7B0C" w:rsidRDefault="00ED7B0C" w:rsidP="00104BA9">
      <w:pPr>
        <w:tabs>
          <w:tab w:val="left" w:pos="6900"/>
        </w:tabs>
        <w:spacing w:after="0"/>
        <w:jc w:val="both"/>
        <w:rPr>
          <w:rFonts w:cstheme="minorHAnsi"/>
        </w:rPr>
      </w:pPr>
    </w:p>
    <w:p w14:paraId="3DF435E0" w14:textId="77777777" w:rsidR="009D1FE5" w:rsidRDefault="009D1FE5" w:rsidP="00104BA9">
      <w:pPr>
        <w:tabs>
          <w:tab w:val="left" w:pos="6900"/>
        </w:tabs>
        <w:spacing w:after="0"/>
        <w:jc w:val="both"/>
        <w:rPr>
          <w:rFonts w:cstheme="minorHAnsi"/>
        </w:rPr>
      </w:pPr>
    </w:p>
    <w:p w14:paraId="3697BD70" w14:textId="77777777" w:rsidR="009D1FE5" w:rsidRDefault="009D1FE5" w:rsidP="00104BA9">
      <w:pPr>
        <w:tabs>
          <w:tab w:val="left" w:pos="6900"/>
        </w:tabs>
        <w:spacing w:after="0"/>
        <w:jc w:val="both"/>
        <w:rPr>
          <w:rFonts w:cstheme="minorHAnsi"/>
        </w:rPr>
      </w:pPr>
    </w:p>
    <w:p w14:paraId="09DBAACC" w14:textId="77777777" w:rsidR="00E05554" w:rsidRDefault="00E05554" w:rsidP="00104BA9">
      <w:pPr>
        <w:tabs>
          <w:tab w:val="left" w:pos="6900"/>
        </w:tabs>
        <w:spacing w:after="0"/>
        <w:jc w:val="both"/>
        <w:rPr>
          <w:rFonts w:cstheme="minorHAnsi"/>
        </w:rPr>
      </w:pPr>
    </w:p>
    <w:p w14:paraId="5811A42D" w14:textId="114467E9" w:rsidR="006B5142" w:rsidRPr="008057B9" w:rsidRDefault="006B5142" w:rsidP="006B5142">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33F9D103" w14:textId="654AD03F" w:rsidR="000C59CF" w:rsidRPr="00D54A9C" w:rsidRDefault="00BA6132" w:rsidP="00104BA9">
      <w:pPr>
        <w:tabs>
          <w:tab w:val="left" w:pos="6900"/>
        </w:tabs>
        <w:spacing w:after="0"/>
        <w:jc w:val="both"/>
        <w:rPr>
          <w:rFonts w:eastAsia="Times New Roman" w:cstheme="minorHAnsi"/>
          <w:b/>
          <w:bCs/>
          <w:lang w:eastAsia="fr-FR"/>
        </w:rPr>
      </w:pPr>
      <w:r>
        <w:rPr>
          <w:rFonts w:eastAsia="Times New Roman" w:cstheme="minorHAnsi"/>
          <w:b/>
          <w:bCs/>
          <w:u w:val="single"/>
          <w:lang w:eastAsia="fr-FR"/>
        </w:rPr>
        <w:br/>
      </w:r>
      <w:r w:rsidR="00E60747">
        <w:rPr>
          <w:rFonts w:eastAsia="Times New Roman" w:cstheme="minorHAnsi"/>
          <w:b/>
          <w:bCs/>
          <w:u w:val="single"/>
          <w:lang w:eastAsia="fr-FR"/>
        </w:rPr>
        <w:t>Nom -Prénom</w:t>
      </w:r>
      <w:r>
        <w:rPr>
          <w:rFonts w:eastAsia="Times New Roman" w:cstheme="minorHAnsi"/>
          <w:b/>
          <w:bCs/>
          <w:u w:val="single"/>
          <w:lang w:eastAsia="fr-FR"/>
        </w:rPr>
        <w:t xml:space="preserve"> : </w:t>
      </w:r>
      <w:r w:rsidR="00D54A9C" w:rsidRPr="00D54A9C">
        <w:rPr>
          <w:rFonts w:eastAsia="Times New Roman" w:cstheme="minorHAnsi"/>
          <w:b/>
          <w:bCs/>
          <w:lang w:eastAsia="fr-FR"/>
        </w:rPr>
        <w:fldChar w:fldCharType="begin">
          <w:ffData>
            <w:name w:val="Texte49"/>
            <w:enabled/>
            <w:calcOnExit w:val="0"/>
            <w:textInput/>
          </w:ffData>
        </w:fldChar>
      </w:r>
      <w:bookmarkStart w:id="1" w:name="Texte49"/>
      <w:r w:rsidR="00D54A9C" w:rsidRPr="00D54A9C">
        <w:rPr>
          <w:rFonts w:eastAsia="Times New Roman" w:cstheme="minorHAnsi"/>
          <w:b/>
          <w:bCs/>
          <w:lang w:eastAsia="fr-FR"/>
        </w:rPr>
        <w:instrText xml:space="preserve"> FORMTEXT </w:instrText>
      </w:r>
      <w:r w:rsidR="00D54A9C" w:rsidRPr="00D54A9C">
        <w:rPr>
          <w:rFonts w:eastAsia="Times New Roman" w:cstheme="minorHAnsi"/>
          <w:b/>
          <w:bCs/>
          <w:lang w:eastAsia="fr-FR"/>
        </w:rPr>
      </w:r>
      <w:r w:rsidR="00D54A9C" w:rsidRPr="00D54A9C">
        <w:rPr>
          <w:rFonts w:eastAsia="Times New Roman" w:cstheme="minorHAnsi"/>
          <w:b/>
          <w:bCs/>
          <w:lang w:eastAsia="fr-FR"/>
        </w:rPr>
        <w:fldChar w:fldCharType="separate"/>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noProof/>
          <w:lang w:eastAsia="fr-FR"/>
        </w:rPr>
        <w:t> </w:t>
      </w:r>
      <w:r w:rsidR="00D54A9C" w:rsidRPr="00D54A9C">
        <w:rPr>
          <w:rFonts w:eastAsia="Times New Roman" w:cstheme="minorHAnsi"/>
          <w:b/>
          <w:bCs/>
          <w:lang w:eastAsia="fr-FR"/>
        </w:rPr>
        <w:fldChar w:fldCharType="end"/>
      </w:r>
      <w:bookmarkEnd w:id="1"/>
    </w:p>
    <w:p w14:paraId="1F882DD3" w14:textId="77777777" w:rsidR="00BA6132" w:rsidRPr="00412149" w:rsidRDefault="00BA6132" w:rsidP="00104BA9">
      <w:pPr>
        <w:tabs>
          <w:tab w:val="left" w:pos="6900"/>
        </w:tabs>
        <w:spacing w:after="0"/>
        <w:jc w:val="both"/>
        <w:rPr>
          <w:rFonts w:eastAsia="Times New Roman" w:cstheme="minorHAnsi"/>
          <w:b/>
          <w:bCs/>
          <w:sz w:val="20"/>
          <w:szCs w:val="20"/>
          <w:u w:val="single"/>
          <w:lang w:eastAsia="fr-FR"/>
        </w:rPr>
      </w:pPr>
    </w:p>
    <w:p w14:paraId="15A303D4" w14:textId="123BA8C0" w:rsidR="00477084" w:rsidRPr="00477084" w:rsidRDefault="00474E7C"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00CD7CCE" w:rsidRPr="006B5142">
        <w:rPr>
          <w:rFonts w:eastAsia="Times New Roman" w:cstheme="minorHAnsi"/>
          <w:b/>
          <w:bCs/>
          <w:sz w:val="28"/>
          <w:szCs w:val="28"/>
          <w:lang w:eastAsia="fr-FR"/>
        </w:rPr>
        <w:t xml:space="preserve">nscription </w:t>
      </w:r>
    </w:p>
    <w:p w14:paraId="41F11047" w14:textId="77777777" w:rsidR="002634B3" w:rsidRDefault="002634B3" w:rsidP="002634B3">
      <w:pPr>
        <w:spacing w:after="0"/>
        <w:rPr>
          <w:rFonts w:eastAsia="Times New Roman" w:cstheme="minorHAnsi"/>
          <w:b/>
          <w:u w:val="single"/>
        </w:rPr>
      </w:pPr>
    </w:p>
    <w:p w14:paraId="0EA96BC7" w14:textId="21AB4133" w:rsidR="006B5142" w:rsidRPr="00FB10FA" w:rsidRDefault="006B5142" w:rsidP="00FB10FA">
      <w:pPr>
        <w:rPr>
          <w:rFonts w:eastAsia="Times New Roman" w:cstheme="minorHAnsi"/>
          <w:b/>
          <w:u w:val="single"/>
        </w:rPr>
      </w:pPr>
      <w:r w:rsidRPr="00FB10FA">
        <w:rPr>
          <w:rFonts w:eastAsia="Times New Roman" w:cstheme="minorHAnsi"/>
          <w:b/>
          <w:u w:val="single"/>
        </w:rPr>
        <w:t xml:space="preserve">Dépôt du dossier </w:t>
      </w:r>
      <w:r w:rsidR="004B2A05" w:rsidRPr="00FB10FA">
        <w:rPr>
          <w:rFonts w:eastAsia="Times New Roman" w:cstheme="minorHAnsi"/>
          <w:b/>
          <w:u w:val="single"/>
        </w:rPr>
        <w:t xml:space="preserve">complet </w:t>
      </w:r>
      <w:r w:rsidRPr="00FB10FA">
        <w:rPr>
          <w:rFonts w:eastAsia="Times New Roman" w:cstheme="minorHAnsi"/>
          <w:b/>
          <w:u w:val="single"/>
        </w:rPr>
        <w:t>au plus tard 10 jours avant le début de la formation</w:t>
      </w:r>
      <w:r w:rsidR="004B2A05" w:rsidRPr="00FB10FA">
        <w:rPr>
          <w:rFonts w:eastAsia="Times New Roman" w:cstheme="minorHAnsi"/>
          <w:b/>
          <w:u w:val="single"/>
        </w:rPr>
        <w:t xml:space="preserve"> </w:t>
      </w:r>
      <w:r w:rsidR="00A35974" w:rsidRPr="00FB10FA">
        <w:rPr>
          <w:rFonts w:eastAsia="Times New Roman" w:cstheme="minorHAnsi"/>
          <w:b/>
          <w:u w:val="single"/>
        </w:rPr>
        <w:t>:</w:t>
      </w:r>
    </w:p>
    <w:p w14:paraId="17C49205" w14:textId="07448BD1" w:rsidR="004A4DCC" w:rsidRDefault="00A35974" w:rsidP="002B196F">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2"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2"/>
      <w:r w:rsidRPr="00A35974">
        <w:rPr>
          <w:rFonts w:eastAsia="Times New Roman" w:cstheme="minorHAnsi"/>
          <w:bCs/>
        </w:rPr>
        <w:t xml:space="preserve"> La fiche de renseignement</w:t>
      </w:r>
      <w:r w:rsidR="008B086B">
        <w:rPr>
          <w:rFonts w:eastAsia="Times New Roman" w:cstheme="minorHAnsi"/>
          <w:bCs/>
        </w:rPr>
        <w:t>s</w:t>
      </w:r>
      <w:r w:rsidRPr="00A35974">
        <w:rPr>
          <w:rFonts w:eastAsia="Times New Roman" w:cstheme="minorHAnsi"/>
          <w:bCs/>
        </w:rPr>
        <w:t xml:space="preserve"> </w:t>
      </w:r>
      <w:r w:rsidR="008B086B">
        <w:rPr>
          <w:rFonts w:eastAsia="Times New Roman" w:cstheme="minorHAnsi"/>
          <w:bCs/>
        </w:rPr>
        <w:t>administratifs</w:t>
      </w:r>
      <w:r>
        <w:rPr>
          <w:rFonts w:eastAsia="Times New Roman" w:cstheme="minorHAnsi"/>
          <w:bCs/>
        </w:rPr>
        <w:t xml:space="preserve"> (</w:t>
      </w:r>
      <w:r w:rsidR="00307228">
        <w:rPr>
          <w:rFonts w:eastAsia="Times New Roman" w:cstheme="minorHAnsi"/>
          <w:bCs/>
        </w:rPr>
        <w:t xml:space="preserve">ci-joint </w:t>
      </w:r>
      <w:r>
        <w:rPr>
          <w:rFonts w:eastAsia="Times New Roman" w:cstheme="minorHAnsi"/>
          <w:bCs/>
        </w:rPr>
        <w:t xml:space="preserve">page </w:t>
      </w:r>
      <w:r w:rsidR="00FB10FA">
        <w:rPr>
          <w:rFonts w:eastAsia="Times New Roman" w:cstheme="minorHAnsi"/>
          <w:bCs/>
        </w:rPr>
        <w:t>4</w:t>
      </w:r>
      <w:r>
        <w:rPr>
          <w:rFonts w:eastAsia="Times New Roman" w:cstheme="minorHAnsi"/>
          <w:bCs/>
        </w:rPr>
        <w:t>)</w:t>
      </w:r>
    </w:p>
    <w:p w14:paraId="51A8A6C8" w14:textId="15C4B24E" w:rsidR="00474E7C" w:rsidRDefault="00474E7C" w:rsidP="001675F8">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3"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
      <w:r>
        <w:rPr>
          <w:rFonts w:eastAsia="Times New Roman" w:cstheme="minorHAnsi"/>
          <w:bCs/>
        </w:rPr>
        <w:t xml:space="preserve"> </w:t>
      </w:r>
      <w:r w:rsidR="004A4DCC" w:rsidRPr="006A36F7">
        <w:rPr>
          <w:rFonts w:eastAsia="Times New Roman" w:cstheme="minorHAnsi"/>
        </w:rPr>
        <w:t xml:space="preserve">Si </w:t>
      </w:r>
      <w:r w:rsidR="004A4DCC">
        <w:rPr>
          <w:rFonts w:eastAsia="Times New Roman" w:cstheme="minorHAnsi"/>
        </w:rPr>
        <w:t xml:space="preserve">le </w:t>
      </w:r>
      <w:r w:rsidR="004A4DCC" w:rsidRPr="006A36F7">
        <w:rPr>
          <w:rFonts w:eastAsia="Times New Roman" w:cstheme="minorHAnsi"/>
        </w:rPr>
        <w:t xml:space="preserve">candidat </w:t>
      </w:r>
      <w:r w:rsidR="004A4DCC">
        <w:rPr>
          <w:rFonts w:eastAsia="Times New Roman" w:cstheme="minorHAnsi"/>
        </w:rPr>
        <w:t xml:space="preserve">est </w:t>
      </w:r>
      <w:r w:rsidR="004A4DCC" w:rsidRPr="006A36F7">
        <w:rPr>
          <w:rFonts w:eastAsia="Times New Roman" w:cstheme="minorHAnsi"/>
        </w:rPr>
        <w:t>mineur</w:t>
      </w:r>
      <w:r w:rsidR="002B196F">
        <w:rPr>
          <w:rFonts w:eastAsia="Times New Roman" w:cstheme="minorHAnsi"/>
        </w:rPr>
        <w:t xml:space="preserve">, </w:t>
      </w:r>
      <w:r w:rsidR="004A4DCC" w:rsidRPr="006A36F7">
        <w:rPr>
          <w:rFonts w:eastAsia="Times New Roman" w:cstheme="minorHAnsi"/>
        </w:rPr>
        <w:t>une autorisation parentale</w:t>
      </w:r>
      <w:r w:rsidR="004A4DCC">
        <w:rPr>
          <w:rFonts w:eastAsia="Times New Roman" w:cstheme="minorHAnsi"/>
        </w:rPr>
        <w:t xml:space="preserve"> </w:t>
      </w:r>
      <w:r w:rsidR="004A4DCC" w:rsidRPr="006A36F7">
        <w:rPr>
          <w:rFonts w:eastAsia="Times New Roman" w:cstheme="minorHAnsi"/>
        </w:rPr>
        <w:t xml:space="preserve">de participation à la session </w:t>
      </w:r>
      <w:r w:rsidR="002B196F">
        <w:rPr>
          <w:rFonts w:eastAsia="Times New Roman" w:cstheme="minorHAnsi"/>
        </w:rPr>
        <w:t xml:space="preserve">de formation (si émancipé, une copie de la décision de justice) </w:t>
      </w:r>
      <w:r w:rsidR="004A4DCC">
        <w:rPr>
          <w:rFonts w:eastAsia="Times New Roman" w:cstheme="minorHAnsi"/>
        </w:rPr>
        <w:t>(</w:t>
      </w:r>
      <w:r w:rsidR="00477084">
        <w:rPr>
          <w:rFonts w:eastAsia="Times New Roman" w:cstheme="minorHAnsi"/>
        </w:rPr>
        <w:t xml:space="preserve">bas de la </w:t>
      </w:r>
      <w:r w:rsidR="004A4DCC">
        <w:rPr>
          <w:rFonts w:eastAsia="Times New Roman" w:cstheme="minorHAnsi"/>
        </w:rPr>
        <w:t xml:space="preserve">page </w:t>
      </w:r>
      <w:r w:rsidR="00ED7B0C">
        <w:rPr>
          <w:rFonts w:eastAsia="Times New Roman" w:cstheme="minorHAnsi"/>
        </w:rPr>
        <w:t>4</w:t>
      </w:r>
      <w:r w:rsidR="004A4DCC">
        <w:rPr>
          <w:rFonts w:eastAsia="Times New Roman" w:cstheme="minorHAnsi"/>
        </w:rPr>
        <w:t>)</w:t>
      </w:r>
      <w:r w:rsidR="00626CBB">
        <w:rPr>
          <w:rFonts w:eastAsia="Times New Roman" w:cstheme="minorHAnsi"/>
        </w:rPr>
        <w:t>.</w:t>
      </w:r>
    </w:p>
    <w:p w14:paraId="586CAB15" w14:textId="77777777" w:rsidR="00ED7B0C" w:rsidRPr="00ED7B0C" w:rsidRDefault="00ED7B0C" w:rsidP="001675F8">
      <w:pPr>
        <w:spacing w:after="0" w:line="240" w:lineRule="auto"/>
        <w:ind w:left="720"/>
        <w:rPr>
          <w:rFonts w:eastAsia="Times New Roman" w:cstheme="minorHAnsi"/>
          <w:sz w:val="10"/>
          <w:szCs w:val="10"/>
        </w:rPr>
      </w:pPr>
    </w:p>
    <w:p w14:paraId="30D29C5F" w14:textId="3B75F8A5" w:rsidR="00ED7B0C" w:rsidRDefault="00ED7B0C" w:rsidP="001675F8">
      <w:pPr>
        <w:spacing w:after="0"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4"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4"/>
      <w:r>
        <w:rPr>
          <w:rFonts w:eastAsia="Times New Roman" w:cstheme="minorHAnsi"/>
        </w:rPr>
        <w:t xml:space="preserve"> </w:t>
      </w:r>
      <w:bookmarkStart w:id="5" w:name="_Hlk178003203"/>
      <w:r>
        <w:rPr>
          <w:rFonts w:eastAsia="Times New Roman" w:cstheme="minorHAnsi"/>
        </w:rPr>
        <w:t>La fiche inscription et tarifaire (page 5)</w:t>
      </w:r>
      <w:bookmarkEnd w:id="5"/>
    </w:p>
    <w:p w14:paraId="2F17C41A" w14:textId="77777777" w:rsidR="001675F8" w:rsidRPr="001675F8" w:rsidRDefault="001675F8" w:rsidP="001675F8">
      <w:pPr>
        <w:spacing w:after="0" w:line="240" w:lineRule="auto"/>
        <w:ind w:left="720"/>
        <w:rPr>
          <w:rFonts w:eastAsia="Times New Roman" w:cstheme="minorHAnsi"/>
          <w:i/>
          <w:iCs/>
          <w:sz w:val="10"/>
          <w:szCs w:val="10"/>
        </w:rPr>
      </w:pPr>
    </w:p>
    <w:p w14:paraId="0740414B" w14:textId="171F9DE5" w:rsidR="00307228" w:rsidRDefault="00307228" w:rsidP="001F487B">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6"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6"/>
      <w:r>
        <w:rPr>
          <w:rFonts w:eastAsia="Times New Roman" w:cstheme="minorHAnsi"/>
          <w:i/>
          <w:iCs/>
        </w:rPr>
        <w:t xml:space="preserve"> </w:t>
      </w:r>
      <w:r w:rsidR="00F41EF4">
        <w:rPr>
          <w:rFonts w:eastAsia="Times New Roman" w:cstheme="minorHAnsi"/>
        </w:rPr>
        <w:t>Le contrat de formation</w:t>
      </w:r>
      <w:r>
        <w:rPr>
          <w:rFonts w:eastAsia="Times New Roman" w:cstheme="minorHAnsi"/>
        </w:rPr>
        <w:t xml:space="preserve"> signé (ci-joint en page </w:t>
      </w:r>
      <w:r w:rsidR="00504AC6">
        <w:rPr>
          <w:rFonts w:eastAsia="Times New Roman" w:cstheme="minorHAnsi"/>
        </w:rPr>
        <w:t>6</w:t>
      </w:r>
      <w:r>
        <w:rPr>
          <w:rFonts w:eastAsia="Times New Roman" w:cstheme="minorHAnsi"/>
        </w:rPr>
        <w:t>)</w:t>
      </w:r>
    </w:p>
    <w:p w14:paraId="3204FCAB" w14:textId="6FD53584" w:rsidR="00474E7C" w:rsidRDefault="00FB10FA" w:rsidP="001F23C3">
      <w:pPr>
        <w:spacing w:line="240" w:lineRule="auto"/>
        <w:ind w:left="720"/>
        <w:rPr>
          <w:rFonts w:eastAsia="Times New Roman" w:cstheme="minorHAnsi"/>
        </w:rPr>
      </w:pPr>
      <w:r>
        <w:rPr>
          <w:rFonts w:eastAsia="Times New Roman" w:cstheme="minorHAnsi"/>
        </w:rPr>
        <w:fldChar w:fldCharType="begin">
          <w:ffData>
            <w:name w:val="CaseACocher50"/>
            <w:enabled/>
            <w:calcOnExit w:val="0"/>
            <w:checkBox>
              <w:sizeAuto/>
              <w:default w:val="0"/>
            </w:checkBox>
          </w:ffData>
        </w:fldChar>
      </w:r>
      <w:bookmarkStart w:id="7" w:name="CaseACocher50"/>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7"/>
      <w:r>
        <w:rPr>
          <w:rFonts w:eastAsia="Times New Roman" w:cstheme="minorHAnsi"/>
        </w:rPr>
        <w:t xml:space="preserve"> La fiche d’engagement (Page </w:t>
      </w:r>
      <w:r w:rsidR="006C5B97">
        <w:rPr>
          <w:rFonts w:eastAsia="Times New Roman" w:cstheme="minorHAnsi"/>
        </w:rPr>
        <w:t>7</w:t>
      </w:r>
      <w:r>
        <w:rPr>
          <w:rFonts w:eastAsia="Times New Roman" w:cstheme="minorHAnsi"/>
        </w:rPr>
        <w:t xml:space="preserve">) et la fiche d’autorisation </w:t>
      </w:r>
      <w:r w:rsidR="00B3259E">
        <w:rPr>
          <w:rFonts w:eastAsia="Times New Roman" w:cstheme="minorHAnsi"/>
        </w:rPr>
        <w:t xml:space="preserve">du droit à l’image </w:t>
      </w:r>
      <w:r>
        <w:rPr>
          <w:rFonts w:eastAsia="Times New Roman" w:cstheme="minorHAnsi"/>
        </w:rPr>
        <w:t xml:space="preserve">(page </w:t>
      </w:r>
      <w:r w:rsidR="006C5B97">
        <w:rPr>
          <w:rFonts w:eastAsia="Times New Roman" w:cstheme="minorHAnsi"/>
        </w:rPr>
        <w:t>8</w:t>
      </w:r>
      <w:r>
        <w:rPr>
          <w:rFonts w:eastAsia="Times New Roman" w:cstheme="minorHAnsi"/>
        </w:rPr>
        <w:t>)</w:t>
      </w:r>
    </w:p>
    <w:p w14:paraId="7EDD020F" w14:textId="47F615FB" w:rsidR="00B3259E" w:rsidRDefault="00626CBB" w:rsidP="00B3259E">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8"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8"/>
      <w:r>
        <w:rPr>
          <w:rFonts w:eastAsia="Times New Roman" w:cstheme="minorHAnsi"/>
          <w:bCs/>
        </w:rPr>
        <w:t xml:space="preserve"> </w:t>
      </w:r>
      <w:r w:rsidR="00B3259E">
        <w:rPr>
          <w:rFonts w:eastAsia="Times New Roman" w:cstheme="minorHAnsi"/>
          <w:bCs/>
        </w:rPr>
        <w:t xml:space="preserve">Le règlement de la formation (RIB page </w:t>
      </w:r>
      <w:r w:rsidR="006C5B97">
        <w:rPr>
          <w:rFonts w:eastAsia="Times New Roman" w:cstheme="minorHAnsi"/>
          <w:bCs/>
        </w:rPr>
        <w:t>9</w:t>
      </w:r>
      <w:r w:rsidR="00B3259E">
        <w:rPr>
          <w:rFonts w:eastAsia="Times New Roman" w:cstheme="minorHAnsi"/>
          <w:bCs/>
        </w:rPr>
        <w:t>)</w:t>
      </w:r>
    </w:p>
    <w:p w14:paraId="1DEECCD9" w14:textId="77777777" w:rsidR="002634B3" w:rsidRDefault="002634B3" w:rsidP="00B3259E">
      <w:pPr>
        <w:spacing w:line="240" w:lineRule="auto"/>
        <w:ind w:left="720"/>
        <w:rPr>
          <w:rFonts w:eastAsia="Times New Roman" w:cstheme="minorHAnsi"/>
          <w:bCs/>
        </w:rPr>
      </w:pPr>
    </w:p>
    <w:p w14:paraId="37772A2A" w14:textId="52F60003" w:rsidR="001675F8" w:rsidRPr="006B5142" w:rsidRDefault="001675F8" w:rsidP="001675F8">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sidRPr="001675F8">
        <w:rPr>
          <w:rFonts w:eastAsia="Times New Roman" w:cstheme="minorHAnsi"/>
          <w:b/>
          <w:bCs/>
          <w:i/>
          <w:iCs/>
          <w:sz w:val="18"/>
          <w:szCs w:val="18"/>
          <w:lang w:eastAsia="fr-FR"/>
        </w:rPr>
        <w:t>(cochez votre profil)</w:t>
      </w:r>
      <w:r w:rsidR="009D7DD8" w:rsidRPr="009D7DD8">
        <w:rPr>
          <w:rFonts w:cstheme="minorHAnsi"/>
          <w:noProof/>
        </w:rPr>
        <w:t xml:space="preserve"> </w:t>
      </w:r>
      <w:r w:rsidR="009D7DD8">
        <w:rPr>
          <w:rFonts w:cstheme="minorHAnsi"/>
          <w:noProof/>
        </w:rPr>
        <w:t xml:space="preserve">                                                                                                                                 </w:t>
      </w:r>
    </w:p>
    <w:p w14:paraId="512508F8" w14:textId="77777777" w:rsidR="001675F8" w:rsidRPr="001675F8" w:rsidRDefault="001675F8" w:rsidP="001675F8">
      <w:pPr>
        <w:spacing w:after="0" w:line="240" w:lineRule="auto"/>
        <w:ind w:left="720"/>
        <w:rPr>
          <w:rFonts w:eastAsia="Times New Roman" w:cstheme="minorHAnsi"/>
          <w:bCs/>
          <w:sz w:val="10"/>
          <w:szCs w:val="10"/>
        </w:rPr>
      </w:pPr>
    </w:p>
    <w:p w14:paraId="6FBE6A7D" w14:textId="77777777" w:rsidR="00517BD2" w:rsidRPr="001675F8" w:rsidRDefault="00517BD2" w:rsidP="00517BD2">
      <w:pPr>
        <w:spacing w:after="0"/>
        <w:ind w:left="720"/>
        <w:rPr>
          <w:rFonts w:eastAsia="Times New Roman" w:cstheme="minorHAnsi"/>
          <w:bCs/>
          <w:sz w:val="10"/>
          <w:szCs w:val="10"/>
        </w:rPr>
      </w:pPr>
    </w:p>
    <w:tbl>
      <w:tblPr>
        <w:tblStyle w:val="Grilledutableau"/>
        <w:tblW w:w="0" w:type="auto"/>
        <w:tblInd w:w="562" w:type="dxa"/>
        <w:tblLook w:val="0600" w:firstRow="0" w:lastRow="0" w:firstColumn="0" w:lastColumn="0" w:noHBand="1" w:noVBand="1"/>
      </w:tblPr>
      <w:tblGrid>
        <w:gridCol w:w="8222"/>
        <w:gridCol w:w="1672"/>
      </w:tblGrid>
      <w:tr w:rsidR="00477084" w:rsidRPr="0063043A" w14:paraId="5ABF7376" w14:textId="77777777" w:rsidTr="001675F8">
        <w:tc>
          <w:tcPr>
            <w:tcW w:w="8222" w:type="dxa"/>
          </w:tcPr>
          <w:p w14:paraId="106328A1" w14:textId="28B19908" w:rsidR="00477084" w:rsidRDefault="00477084" w:rsidP="00477084">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Coût PS</w:t>
            </w:r>
            <w:r w:rsidR="00E05554">
              <w:rPr>
                <w:rFonts w:eastAsia="Times New Roman" w:cstheme="minorHAnsi"/>
                <w:bCs/>
              </w:rPr>
              <w:t>C</w:t>
            </w:r>
            <w:r>
              <w:rPr>
                <w:rFonts w:eastAsia="Times New Roman" w:cstheme="minorHAnsi"/>
                <w:bCs/>
              </w:rPr>
              <w:t xml:space="preserve"> </w:t>
            </w:r>
          </w:p>
        </w:tc>
        <w:tc>
          <w:tcPr>
            <w:tcW w:w="1672" w:type="dxa"/>
          </w:tcPr>
          <w:p w14:paraId="471A65C8" w14:textId="3D3590C6" w:rsidR="00477084" w:rsidRDefault="00E05554" w:rsidP="00477084">
            <w:pPr>
              <w:spacing w:line="360" w:lineRule="auto"/>
              <w:rPr>
                <w:rFonts w:eastAsia="Times New Roman" w:cstheme="minorHAnsi"/>
                <w:bCs/>
              </w:rPr>
            </w:pPr>
            <w:r>
              <w:rPr>
                <w:rFonts w:eastAsia="Times New Roman" w:cstheme="minorHAnsi"/>
                <w:bCs/>
              </w:rPr>
              <w:t>7</w:t>
            </w:r>
            <w:r w:rsidR="00477084">
              <w:rPr>
                <w:rFonts w:eastAsia="Times New Roman" w:cstheme="minorHAnsi"/>
                <w:bCs/>
              </w:rPr>
              <w:t>0 €</w:t>
            </w:r>
          </w:p>
        </w:tc>
      </w:tr>
      <w:tr w:rsidR="0063043A" w14:paraId="0D23A390" w14:textId="77777777" w:rsidTr="001675F8">
        <w:tc>
          <w:tcPr>
            <w:tcW w:w="8222" w:type="dxa"/>
          </w:tcPr>
          <w:p w14:paraId="5AEDDA9F" w14:textId="0B39D3DC" w:rsidR="009D7DD8" w:rsidRPr="009D7DD8" w:rsidRDefault="009D7DD8" w:rsidP="001675F8">
            <w:pPr>
              <w:spacing w:line="360" w:lineRule="auto"/>
              <w:rPr>
                <w:rFonts w:eastAsia="Times New Roman" w:cstheme="minorHAnsi"/>
                <w:bCs/>
                <w:i/>
                <w:iCs/>
              </w:rPr>
            </w:pPr>
            <w:r w:rsidRPr="009D7DD8">
              <w:rPr>
                <w:rFonts w:eastAsia="Times New Roman" w:cstheme="minorHAnsi"/>
                <w:bCs/>
                <w:i/>
                <w:iCs/>
              </w:rPr>
              <w:t>Partenaire du Pass’</w:t>
            </w:r>
            <w:r>
              <w:rPr>
                <w:rFonts w:eastAsia="Times New Roman" w:cstheme="minorHAnsi"/>
                <w:bCs/>
                <w:i/>
                <w:iCs/>
              </w:rPr>
              <w:t xml:space="preserve"> </w:t>
            </w:r>
            <w:r w:rsidRPr="009D7DD8">
              <w:rPr>
                <w:rFonts w:eastAsia="Times New Roman" w:cstheme="minorHAnsi"/>
                <w:bCs/>
                <w:i/>
                <w:iCs/>
              </w:rPr>
              <w:t>Région Jeunes</w:t>
            </w:r>
            <w:r>
              <w:rPr>
                <w:rFonts w:eastAsia="Times New Roman" w:cstheme="minorHAnsi"/>
                <w:bCs/>
                <w:i/>
                <w:iCs/>
              </w:rPr>
              <w:t xml:space="preserve">                                                                            </w:t>
            </w:r>
          </w:p>
          <w:p w14:paraId="65EA2CF7" w14:textId="22BA2A1A" w:rsidR="0063043A" w:rsidRDefault="003203D0" w:rsidP="001675F8">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bookmarkStart w:id="9" w:name="CaseACocher27"/>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9"/>
            <w:r>
              <w:rPr>
                <w:rFonts w:eastAsia="Times New Roman" w:cstheme="minorHAnsi"/>
                <w:bCs/>
              </w:rPr>
              <w:t xml:space="preserve"> Coût </w:t>
            </w:r>
            <w:r w:rsidR="00E05554">
              <w:rPr>
                <w:rFonts w:eastAsia="Times New Roman" w:cstheme="minorHAnsi"/>
                <w:bCs/>
              </w:rPr>
              <w:t xml:space="preserve">restant </w:t>
            </w:r>
            <w:r w:rsidR="002B196F">
              <w:rPr>
                <w:rFonts w:eastAsia="Times New Roman" w:cstheme="minorHAnsi"/>
                <w:bCs/>
              </w:rPr>
              <w:t>avec prise en charge des 60€ du Pass’sport Région</w:t>
            </w:r>
            <w:r w:rsidR="00477084">
              <w:rPr>
                <w:rFonts w:eastAsia="Times New Roman" w:cstheme="minorHAnsi"/>
                <w:bCs/>
              </w:rPr>
              <w:t xml:space="preserve"> (pour les lycéens)</w:t>
            </w:r>
          </w:p>
          <w:p w14:paraId="7D32D46C" w14:textId="1967465B" w:rsidR="00477084" w:rsidRPr="00477084" w:rsidRDefault="00477084" w:rsidP="00FB10FA">
            <w:pPr>
              <w:pStyle w:val="Paragraphedeliste"/>
              <w:numPr>
                <w:ilvl w:val="0"/>
                <w:numId w:val="50"/>
              </w:numPr>
              <w:spacing w:line="276" w:lineRule="auto"/>
              <w:rPr>
                <w:rFonts w:eastAsia="Times New Roman" w:cstheme="minorHAnsi"/>
                <w:bCs/>
              </w:rPr>
            </w:pPr>
            <w:r w:rsidRPr="00477084">
              <w:rPr>
                <w:rFonts w:eastAsia="Times New Roman" w:cstheme="minorHAnsi"/>
                <w:bCs/>
              </w:rPr>
              <w:t>Numéro de la carte :</w:t>
            </w:r>
            <w:r>
              <w:rPr>
                <w:rFonts w:eastAsia="Times New Roman" w:cstheme="minorHAnsi"/>
                <w:bCs/>
              </w:rPr>
              <w:t xml:space="preserve"> </w:t>
            </w:r>
            <w:r>
              <w:rPr>
                <w:rFonts w:eastAsia="Times New Roman" w:cstheme="minorHAnsi"/>
                <w:bCs/>
              </w:rPr>
              <w:fldChar w:fldCharType="begin">
                <w:ffData>
                  <w:name w:val="Texte43"/>
                  <w:enabled/>
                  <w:calcOnExit w:val="0"/>
                  <w:textInput/>
                </w:ffData>
              </w:fldChar>
            </w:r>
            <w:bookmarkStart w:id="10" w:name="Texte43"/>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10"/>
          </w:p>
          <w:p w14:paraId="40BB40C4" w14:textId="1F4C2A0B" w:rsidR="00477084" w:rsidRPr="00477084" w:rsidRDefault="00477084" w:rsidP="00FB10FA">
            <w:pPr>
              <w:pStyle w:val="Paragraphedeliste"/>
              <w:numPr>
                <w:ilvl w:val="0"/>
                <w:numId w:val="50"/>
              </w:numPr>
              <w:spacing w:line="276" w:lineRule="auto"/>
              <w:rPr>
                <w:rFonts w:eastAsia="Times New Roman" w:cstheme="minorHAnsi"/>
                <w:bCs/>
              </w:rPr>
            </w:pPr>
            <w:r w:rsidRPr="00477084">
              <w:rPr>
                <w:rFonts w:eastAsia="Times New Roman" w:cstheme="minorHAnsi"/>
                <w:bCs/>
              </w:rPr>
              <w:t>Code personnel à 4 chiffres :</w:t>
            </w:r>
            <w:r>
              <w:rPr>
                <w:rFonts w:eastAsia="Times New Roman" w:cstheme="minorHAnsi"/>
                <w:bCs/>
              </w:rPr>
              <w:t xml:space="preserve"> </w:t>
            </w:r>
            <w:r>
              <w:rPr>
                <w:rFonts w:eastAsia="Times New Roman" w:cstheme="minorHAnsi"/>
                <w:bCs/>
              </w:rPr>
              <w:fldChar w:fldCharType="begin">
                <w:ffData>
                  <w:name w:val="Texte44"/>
                  <w:enabled/>
                  <w:calcOnExit w:val="0"/>
                  <w:textInput/>
                </w:ffData>
              </w:fldChar>
            </w:r>
            <w:bookmarkStart w:id="11" w:name="Texte44"/>
            <w:r>
              <w:rPr>
                <w:rFonts w:eastAsia="Times New Roman" w:cstheme="minorHAnsi"/>
                <w:bCs/>
              </w:rPr>
              <w:instrText xml:space="preserve"> FORMTEXT </w:instrText>
            </w:r>
            <w:r>
              <w:rPr>
                <w:rFonts w:eastAsia="Times New Roman" w:cstheme="minorHAnsi"/>
                <w:bCs/>
              </w:rPr>
            </w:r>
            <w:r>
              <w:rPr>
                <w:rFonts w:eastAsia="Times New Roman" w:cstheme="minorHAnsi"/>
                <w:bCs/>
              </w:rPr>
              <w:fldChar w:fldCharType="separate"/>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noProof/>
              </w:rPr>
              <w:t> </w:t>
            </w:r>
            <w:r>
              <w:rPr>
                <w:rFonts w:eastAsia="Times New Roman" w:cstheme="minorHAnsi"/>
                <w:bCs/>
              </w:rPr>
              <w:fldChar w:fldCharType="end"/>
            </w:r>
            <w:bookmarkEnd w:id="11"/>
          </w:p>
        </w:tc>
        <w:tc>
          <w:tcPr>
            <w:tcW w:w="1672" w:type="dxa"/>
          </w:tcPr>
          <w:p w14:paraId="5DD3ABFF" w14:textId="479EBA95" w:rsidR="009D7DD8" w:rsidRDefault="00253B49" w:rsidP="0063043A">
            <w:pPr>
              <w:spacing w:line="360" w:lineRule="auto"/>
              <w:rPr>
                <w:rFonts w:eastAsia="Times New Roman" w:cstheme="minorHAnsi"/>
                <w:bCs/>
              </w:rPr>
            </w:pPr>
            <w:r>
              <w:rPr>
                <w:rFonts w:eastAsia="Times New Roman" w:cstheme="minorHAnsi"/>
                <w:bCs/>
                <w:noProof/>
              </w:rPr>
              <mc:AlternateContent>
                <mc:Choice Requires="wps">
                  <w:drawing>
                    <wp:anchor distT="0" distB="0" distL="114300" distR="114300" simplePos="0" relativeHeight="251665408" behindDoc="0" locked="0" layoutInCell="1" allowOverlap="1" wp14:anchorId="3353BEDA" wp14:editId="60576E42">
                      <wp:simplePos x="0" y="0"/>
                      <wp:positionH relativeFrom="column">
                        <wp:posOffset>255906</wp:posOffset>
                      </wp:positionH>
                      <wp:positionV relativeFrom="paragraph">
                        <wp:posOffset>265430</wp:posOffset>
                      </wp:positionV>
                      <wp:extent cx="666750" cy="619125"/>
                      <wp:effectExtent l="0" t="0" r="0" b="9525"/>
                      <wp:wrapNone/>
                      <wp:docPr id="909417631" name="Zone de texte 11"/>
                      <wp:cNvGraphicFramePr/>
                      <a:graphic xmlns:a="http://schemas.openxmlformats.org/drawingml/2006/main">
                        <a:graphicData uri="http://schemas.microsoft.com/office/word/2010/wordprocessingShape">
                          <wps:wsp>
                            <wps:cNvSpPr txBox="1"/>
                            <wps:spPr>
                              <a:xfrm>
                                <a:off x="0" y="0"/>
                                <a:ext cx="666750" cy="619125"/>
                              </a:xfrm>
                              <a:prstGeom prst="rect">
                                <a:avLst/>
                              </a:prstGeom>
                              <a:solidFill>
                                <a:schemeClr val="lt1"/>
                              </a:solidFill>
                              <a:ln w="6350">
                                <a:noFill/>
                              </a:ln>
                            </wps:spPr>
                            <wps:txbx>
                              <w:txbxContent>
                                <w:p w14:paraId="5BAF3349" w14:textId="6934A399" w:rsidR="009D7DD8" w:rsidRDefault="009D7DD8">
                                  <w:r>
                                    <w:rPr>
                                      <w:noProof/>
                                    </w:rPr>
                                    <w:drawing>
                                      <wp:inline distT="0" distB="0" distL="0" distR="0" wp14:anchorId="23750CCF" wp14:editId="0A36970B">
                                        <wp:extent cx="514350" cy="511810"/>
                                        <wp:effectExtent l="0" t="0" r="0" b="2540"/>
                                        <wp:docPr id="26792455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58525" name="Image 1083458525"/>
                                                <pic:cNvPicPr/>
                                              </pic:nvPicPr>
                                              <pic:blipFill>
                                                <a:blip r:embed="rId19">
                                                  <a:extLst>
                                                    <a:ext uri="{28A0092B-C50C-407E-A947-70E740481C1C}">
                                                      <a14:useLocalDpi xmlns:a14="http://schemas.microsoft.com/office/drawing/2010/main" val="0"/>
                                                    </a:ext>
                                                  </a:extLst>
                                                </a:blip>
                                                <a:stretch>
                                                  <a:fillRect/>
                                                </a:stretch>
                                              </pic:blipFill>
                                              <pic:spPr>
                                                <a:xfrm>
                                                  <a:off x="0" y="0"/>
                                                  <a:ext cx="514350" cy="559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53BEDA" id="Zone de texte 11" o:spid="_x0000_s1029" type="#_x0000_t202" style="position:absolute;margin-left:20.15pt;margin-top:20.9pt;width:52.5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" fillcolor="white [3201]" stroked="f" strokeweight=".5pt">
                      <v:textbox>
                        <w:txbxContent>
                          <w:p w14:paraId="5BAF3349" w14:textId="6934A399" w:rsidR="009D7DD8" w:rsidRDefault="009D7DD8">
                            <w:r>
                              <w:rPr>
                                <w:noProof/>
                              </w:rPr>
                              <w:drawing>
                                <wp:inline distT="0" distB="0" distL="0" distR="0" wp14:anchorId="23750CCF" wp14:editId="0A36970B">
                                  <wp:extent cx="514350" cy="511810"/>
                                  <wp:effectExtent l="0" t="0" r="0" b="2540"/>
                                  <wp:docPr id="26792455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58525" name="Image 1083458525"/>
                                          <pic:cNvPicPr/>
                                        </pic:nvPicPr>
                                        <pic:blipFill>
                                          <a:blip r:embed="rId20">
                                            <a:extLst>
                                              <a:ext uri="{28A0092B-C50C-407E-A947-70E740481C1C}">
                                                <a14:useLocalDpi xmlns:a14="http://schemas.microsoft.com/office/drawing/2010/main" val="0"/>
                                              </a:ext>
                                            </a:extLst>
                                          </a:blip>
                                          <a:stretch>
                                            <a:fillRect/>
                                          </a:stretch>
                                        </pic:blipFill>
                                        <pic:spPr>
                                          <a:xfrm>
                                            <a:off x="0" y="0"/>
                                            <a:ext cx="514350" cy="559435"/>
                                          </a:xfrm>
                                          <a:prstGeom prst="rect">
                                            <a:avLst/>
                                          </a:prstGeom>
                                        </pic:spPr>
                                      </pic:pic>
                                    </a:graphicData>
                                  </a:graphic>
                                </wp:inline>
                              </w:drawing>
                            </w:r>
                          </w:p>
                        </w:txbxContent>
                      </v:textbox>
                    </v:shape>
                  </w:pict>
                </mc:Fallback>
              </mc:AlternateContent>
            </w:r>
          </w:p>
          <w:p w14:paraId="18847596" w14:textId="0AB11C7E" w:rsidR="009D7DD8" w:rsidRDefault="009D7DD8" w:rsidP="0063043A">
            <w:pPr>
              <w:spacing w:line="360" w:lineRule="auto"/>
              <w:rPr>
                <w:rFonts w:eastAsia="Times New Roman" w:cstheme="minorHAnsi"/>
                <w:bCs/>
              </w:rPr>
            </w:pPr>
            <w:r>
              <w:rPr>
                <w:rFonts w:eastAsia="Times New Roman" w:cstheme="minorHAnsi"/>
                <w:bCs/>
              </w:rPr>
              <w:t>10 €</w:t>
            </w:r>
          </w:p>
          <w:p w14:paraId="6AB06BC7" w14:textId="70BEF7C8" w:rsidR="0063043A" w:rsidRDefault="0063043A" w:rsidP="0063043A">
            <w:pPr>
              <w:spacing w:line="360" w:lineRule="auto"/>
              <w:rPr>
                <w:rFonts w:eastAsia="Times New Roman" w:cstheme="minorHAnsi"/>
                <w:bCs/>
              </w:rPr>
            </w:pPr>
          </w:p>
        </w:tc>
      </w:tr>
    </w:tbl>
    <w:p w14:paraId="4F59058C" w14:textId="77777777" w:rsidR="00517BD2" w:rsidRDefault="00517BD2" w:rsidP="00BA6132">
      <w:pPr>
        <w:spacing w:after="0"/>
        <w:rPr>
          <w:rFonts w:eastAsia="Times New Roman" w:cstheme="minorHAnsi"/>
          <w:bCs/>
          <w:i/>
          <w:iCs/>
          <w:sz w:val="18"/>
          <w:szCs w:val="18"/>
        </w:rPr>
      </w:pPr>
    </w:p>
    <w:p w14:paraId="3BC2EA47" w14:textId="7EC8143D" w:rsidR="009D7DD8" w:rsidRDefault="009D7DD8" w:rsidP="00BA6132">
      <w:pPr>
        <w:spacing w:after="0"/>
        <w:rPr>
          <w:rFonts w:eastAsia="Times New Roman" w:cstheme="minorHAnsi"/>
          <w:bCs/>
          <w:i/>
          <w:iCs/>
          <w:sz w:val="18"/>
          <w:szCs w:val="18"/>
        </w:rPr>
      </w:pPr>
    </w:p>
    <w:p w14:paraId="1373FA38" w14:textId="3EA246A5" w:rsidR="00477084" w:rsidRPr="006B5142" w:rsidRDefault="00477084"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(cochez votre profil)</w:t>
      </w:r>
    </w:p>
    <w:p w14:paraId="372CBA38" w14:textId="77777777" w:rsidR="00477084" w:rsidRDefault="00477084" w:rsidP="00BA6132">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8222"/>
        <w:gridCol w:w="1672"/>
      </w:tblGrid>
      <w:tr w:rsidR="00477084" w14:paraId="36DE614C" w14:textId="77777777" w:rsidTr="00E01032">
        <w:tc>
          <w:tcPr>
            <w:tcW w:w="8222" w:type="dxa"/>
          </w:tcPr>
          <w:p w14:paraId="2C78CB51" w14:textId="62BD0C66" w:rsidR="00477084" w:rsidRDefault="00477084" w:rsidP="00E01032">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sidR="00F03F89">
              <w:rPr>
                <w:rFonts w:eastAsia="Times New Roman" w:cstheme="minorHAnsi"/>
                <w:bCs/>
              </w:rPr>
              <w:t xml:space="preserve"> </w:t>
            </w:r>
            <w:r>
              <w:rPr>
                <w:rFonts w:eastAsia="Times New Roman" w:cstheme="minorHAnsi"/>
                <w:bCs/>
              </w:rPr>
              <w:t xml:space="preserve">Paiement </w:t>
            </w:r>
          </w:p>
          <w:p w14:paraId="63D77A49" w14:textId="77777777"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0"/>
                  <w:enabled/>
                  <w:calcOnExit w:val="0"/>
                  <w:checkBox>
                    <w:sizeAuto/>
                    <w:default w:val="0"/>
                  </w:checkBox>
                </w:ffData>
              </w:fldChar>
            </w:r>
            <w:bookmarkStart w:id="12" w:name="CaseACocher4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2"/>
            <w:r>
              <w:rPr>
                <w:rFonts w:eastAsia="Times New Roman" w:cstheme="minorHAnsi"/>
                <w:bCs/>
              </w:rPr>
              <w:t xml:space="preserve"> Chèque à l’ordre de Croix Blanche</w:t>
            </w:r>
          </w:p>
          <w:p w14:paraId="75409E7C" w14:textId="1BF0F432" w:rsidR="00F03F89" w:rsidRDefault="00F03F89"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41"/>
                  <w:enabled/>
                  <w:calcOnExit w:val="0"/>
                  <w:checkBox>
                    <w:sizeAuto/>
                    <w:default w:val="0"/>
                  </w:checkBox>
                </w:ffData>
              </w:fldChar>
            </w:r>
            <w:bookmarkStart w:id="13" w:name="CaseACocher4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3"/>
            <w:r>
              <w:rPr>
                <w:rFonts w:eastAsia="Times New Roman" w:cstheme="minorHAnsi"/>
                <w:bCs/>
              </w:rPr>
              <w:t xml:space="preserve"> Virement </w:t>
            </w:r>
          </w:p>
          <w:p w14:paraId="1E6DEA89" w14:textId="0541C2E6" w:rsidR="002634B3" w:rsidRPr="002634B3" w:rsidRDefault="002634B3" w:rsidP="002634B3">
            <w:pPr>
              <w:spacing w:line="276" w:lineRule="auto"/>
              <w:ind w:left="360"/>
              <w:rPr>
                <w:rFonts w:eastAsia="Times New Roman" w:cstheme="minorHAnsi"/>
                <w:bCs/>
                <w:i/>
                <w:iCs/>
              </w:rPr>
            </w:pPr>
            <w:r w:rsidRPr="002634B3">
              <w:rPr>
                <w:rFonts w:eastAsia="Times New Roman" w:cstheme="minorHAnsi"/>
                <w:bCs/>
                <w:i/>
                <w:iCs/>
              </w:rPr>
              <w:t>Pensez à indiquer lors du virement le</w:t>
            </w:r>
            <w:r>
              <w:rPr>
                <w:rFonts w:eastAsia="Times New Roman" w:cstheme="minorHAnsi"/>
                <w:bCs/>
                <w:i/>
                <w:iCs/>
              </w:rPr>
              <w:t>s</w:t>
            </w:r>
            <w:r w:rsidRPr="002634B3">
              <w:rPr>
                <w:rFonts w:eastAsia="Times New Roman" w:cstheme="minorHAnsi"/>
                <w:bCs/>
                <w:i/>
                <w:iCs/>
              </w:rPr>
              <w:t xml:space="preserve"> nom </w:t>
            </w:r>
            <w:r>
              <w:rPr>
                <w:rFonts w:eastAsia="Times New Roman" w:cstheme="minorHAnsi"/>
                <w:bCs/>
                <w:i/>
                <w:iCs/>
              </w:rPr>
              <w:t xml:space="preserve">-prénom </w:t>
            </w:r>
            <w:r w:rsidRPr="002634B3">
              <w:rPr>
                <w:rFonts w:eastAsia="Times New Roman" w:cstheme="minorHAnsi"/>
                <w:bCs/>
                <w:i/>
                <w:iCs/>
              </w:rPr>
              <w:t>du participant</w:t>
            </w:r>
          </w:p>
          <w:p w14:paraId="3D13F9DF" w14:textId="438488A1" w:rsidR="00E801DB" w:rsidRDefault="00E801DB" w:rsidP="00FB10FA">
            <w:pPr>
              <w:pStyle w:val="Paragraphedeliste"/>
              <w:numPr>
                <w:ilvl w:val="0"/>
                <w:numId w:val="50"/>
              </w:numPr>
              <w:spacing w:line="276" w:lineRule="auto"/>
              <w:rPr>
                <w:rFonts w:eastAsia="Times New Roman" w:cstheme="minorHAnsi"/>
                <w:bCs/>
              </w:rPr>
            </w:pPr>
            <w:r>
              <w:rPr>
                <w:rFonts w:eastAsia="Times New Roman" w:cstheme="minorHAnsi"/>
                <w:bCs/>
              </w:rPr>
              <w:fldChar w:fldCharType="begin">
                <w:ffData>
                  <w:name w:val="CaseACocher51"/>
                  <w:enabled/>
                  <w:calcOnExit w:val="0"/>
                  <w:checkBox>
                    <w:sizeAuto/>
                    <w:default w:val="0"/>
                  </w:checkBox>
                </w:ffData>
              </w:fldChar>
            </w:r>
            <w:bookmarkStart w:id="14" w:name="CaseACocher51"/>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4"/>
            <w:r>
              <w:rPr>
                <w:rFonts w:eastAsia="Times New Roman" w:cstheme="minorHAnsi"/>
                <w:bCs/>
              </w:rPr>
              <w:t xml:space="preserve"> Avec prise en charge de l’employeur (demander un devis au secretariat)</w:t>
            </w:r>
          </w:p>
          <w:p w14:paraId="14E20197" w14:textId="033A0BBB" w:rsidR="00FB10FA" w:rsidRPr="00FB10FA" w:rsidRDefault="00FB10FA" w:rsidP="002634B3">
            <w:pPr>
              <w:spacing w:line="276" w:lineRule="auto"/>
              <w:rPr>
                <w:rFonts w:eastAsia="Times New Roman" w:cstheme="minorHAnsi"/>
                <w:bCs/>
                <w:sz w:val="16"/>
                <w:szCs w:val="16"/>
              </w:rPr>
            </w:pPr>
          </w:p>
        </w:tc>
        <w:tc>
          <w:tcPr>
            <w:tcW w:w="1672" w:type="dxa"/>
          </w:tcPr>
          <w:p w14:paraId="3D63C08B" w14:textId="395B7C01" w:rsidR="00477084" w:rsidRDefault="00477084" w:rsidP="00E01032">
            <w:pPr>
              <w:spacing w:line="360" w:lineRule="auto"/>
              <w:rPr>
                <w:rFonts w:eastAsia="Times New Roman" w:cstheme="minorHAnsi"/>
                <w:bCs/>
              </w:rPr>
            </w:pPr>
          </w:p>
        </w:tc>
      </w:tr>
    </w:tbl>
    <w:p w14:paraId="6E113FA4" w14:textId="77777777" w:rsidR="00477084" w:rsidRDefault="00477084" w:rsidP="00BA6132">
      <w:pPr>
        <w:spacing w:after="0" w:line="240" w:lineRule="auto"/>
        <w:rPr>
          <w:rFonts w:eastAsia="Times New Roman" w:cstheme="minorHAnsi"/>
          <w:bCs/>
          <w:i/>
          <w:iCs/>
          <w:sz w:val="18"/>
          <w:szCs w:val="18"/>
        </w:rPr>
      </w:pPr>
      <w:bookmarkStart w:id="15" w:name="_Hlk178003368"/>
    </w:p>
    <w:p w14:paraId="74B7F25A" w14:textId="77777777" w:rsidR="002634B3" w:rsidRPr="009D7DD8" w:rsidRDefault="002634B3" w:rsidP="00BA6132">
      <w:pPr>
        <w:spacing w:after="0" w:line="240" w:lineRule="auto"/>
        <w:rPr>
          <w:rFonts w:eastAsia="Times New Roman" w:cstheme="minorHAnsi"/>
          <w:b/>
          <w:sz w:val="10"/>
          <w:szCs w:val="10"/>
          <w:u w:val="single"/>
          <w:lang w:eastAsia="fr-FR"/>
        </w:rPr>
      </w:pPr>
    </w:p>
    <w:p w14:paraId="2853C888" w14:textId="77777777"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bookmarkStart w:id="16" w:name="CaseACocher46"/>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6"/>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17"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7"/>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31B6BF2A" w14:textId="3140C43A" w:rsidR="00477084" w:rsidRPr="00E60747" w:rsidRDefault="00477084"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53EC1C62" w14:textId="612CC3E1"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319D9C3F" w14:textId="77777777" w:rsidR="009D7DD8" w:rsidRDefault="009D7DD8"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522DBCC"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15"/>
    <w:p w14:paraId="5EFC5D15" w14:textId="77777777" w:rsidR="00412149" w:rsidRDefault="00412149" w:rsidP="00BA6132">
      <w:pPr>
        <w:spacing w:after="0" w:line="240" w:lineRule="auto"/>
        <w:rPr>
          <w:rFonts w:eastAsia="Times New Roman" w:cstheme="minorHAnsi"/>
          <w:b/>
          <w:sz w:val="20"/>
          <w:szCs w:val="20"/>
          <w:u w:val="single"/>
          <w:lang w:eastAsia="fr-FR"/>
        </w:rPr>
      </w:pPr>
    </w:p>
    <w:p w14:paraId="184668D9" w14:textId="77777777" w:rsidR="00253B49" w:rsidRDefault="00253B49" w:rsidP="00BA6132">
      <w:pPr>
        <w:spacing w:after="0" w:line="240" w:lineRule="auto"/>
        <w:rPr>
          <w:rFonts w:eastAsia="Times New Roman" w:cstheme="minorHAnsi"/>
          <w:b/>
          <w:sz w:val="20"/>
          <w:szCs w:val="20"/>
          <w:u w:val="single"/>
          <w:lang w:eastAsia="fr-FR"/>
        </w:rPr>
      </w:pPr>
    </w:p>
    <w:p w14:paraId="529DCB9A" w14:textId="77777777" w:rsidR="00253B49" w:rsidRDefault="00253B49" w:rsidP="00BA6132">
      <w:pPr>
        <w:spacing w:after="0" w:line="240" w:lineRule="auto"/>
        <w:rPr>
          <w:rFonts w:eastAsia="Times New Roman" w:cstheme="minorHAnsi"/>
          <w:b/>
          <w:sz w:val="20"/>
          <w:szCs w:val="20"/>
          <w:u w:val="single"/>
          <w:lang w:eastAsia="fr-FR"/>
        </w:rPr>
      </w:pPr>
    </w:p>
    <w:p w14:paraId="22092013" w14:textId="77777777" w:rsidR="00253B49" w:rsidRDefault="00253B49" w:rsidP="00BA6132">
      <w:pPr>
        <w:spacing w:after="0" w:line="240" w:lineRule="auto"/>
        <w:rPr>
          <w:rFonts w:eastAsia="Times New Roman" w:cstheme="minorHAnsi"/>
          <w:b/>
          <w:sz w:val="20"/>
          <w:szCs w:val="20"/>
          <w:u w:val="single"/>
          <w:lang w:eastAsia="fr-FR"/>
        </w:rPr>
      </w:pPr>
    </w:p>
    <w:p w14:paraId="5582D04F" w14:textId="77777777" w:rsidR="00211A25" w:rsidRDefault="00211A25" w:rsidP="00BA6132">
      <w:pPr>
        <w:spacing w:after="0" w:line="240" w:lineRule="auto"/>
        <w:rPr>
          <w:rFonts w:eastAsia="Times New Roman" w:cstheme="minorHAnsi"/>
          <w:b/>
          <w:sz w:val="20"/>
          <w:szCs w:val="20"/>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Pr="00211A25" w:rsidRDefault="00476132" w:rsidP="00DB6F41">
      <w:pPr>
        <w:spacing w:after="0" w:line="240" w:lineRule="auto"/>
        <w:jc w:val="center"/>
        <w:rPr>
          <w:rFonts w:eastAsia="Times New Roman" w:cstheme="minorHAnsi"/>
          <w:sz w:val="14"/>
          <w:szCs w:val="14"/>
          <w:lang w:eastAsia="fr-FR"/>
        </w:rPr>
      </w:pPr>
    </w:p>
    <w:p w14:paraId="294A5A92" w14:textId="18E47A4A" w:rsidR="00476132" w:rsidRPr="000F6F74" w:rsidRDefault="004C119A" w:rsidP="009D1FE5">
      <w:pPr>
        <w:spacing w:after="0" w:line="240" w:lineRule="auto"/>
        <w:jc w:val="both"/>
        <w:rPr>
          <w:rFonts w:eastAsia="Times New Roman" w:cstheme="minorHAnsi"/>
          <w:lang w:eastAsia="fr-FR"/>
        </w:rPr>
      </w:pPr>
      <w:r w:rsidRPr="000F6F74">
        <w:rPr>
          <w:rFonts w:eastAsia="Times New Roman" w:cstheme="minorHAnsi"/>
          <w:lang w:eastAsia="fr-FR"/>
        </w:rPr>
        <w:t>Entre les soussignés :</w:t>
      </w:r>
    </w:p>
    <w:p w14:paraId="2A0109FB" w14:textId="67AFB93D" w:rsidR="000F6F74" w:rsidRDefault="004C119A" w:rsidP="009D1FE5">
      <w:pPr>
        <w:spacing w:after="0" w:line="240" w:lineRule="auto"/>
        <w:jc w:val="both"/>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xml:space="preserve">, représenté par </w:t>
      </w:r>
      <w:r w:rsidR="00253B49">
        <w:rPr>
          <w:rFonts w:eastAsia="Times New Roman" w:cstheme="minorHAnsi"/>
          <w:lang w:eastAsia="fr-FR"/>
        </w:rPr>
        <w:t>Jonathan DIHO</w:t>
      </w:r>
      <w:r w:rsidRPr="000F6F74">
        <w:rPr>
          <w:rFonts w:eastAsia="Times New Roman" w:cstheme="minorHAnsi"/>
          <w:lang w:eastAsia="fr-FR"/>
        </w:rPr>
        <w:t>, en qualité de Président</w:t>
      </w:r>
      <w:r w:rsidR="000F6F74">
        <w:rPr>
          <w:rFonts w:eastAsia="Times New Roman" w:cstheme="minorHAnsi"/>
          <w:lang w:eastAsia="fr-FR"/>
        </w:rPr>
        <w:t>,</w:t>
      </w:r>
    </w:p>
    <w:p w14:paraId="3B503A29" w14:textId="02A90A69" w:rsidR="004C119A" w:rsidRPr="00211A25" w:rsidRDefault="004C119A" w:rsidP="009D1FE5">
      <w:pPr>
        <w:spacing w:after="0" w:line="240" w:lineRule="auto"/>
        <w:jc w:val="both"/>
        <w:rPr>
          <w:rFonts w:eastAsia="Times New Roman" w:cstheme="minorHAnsi"/>
          <w:sz w:val="14"/>
          <w:szCs w:val="14"/>
          <w:lang w:eastAsia="fr-FR"/>
        </w:rPr>
      </w:pPr>
      <w:r w:rsidRPr="000F6F74">
        <w:rPr>
          <w:rFonts w:eastAsia="Times New Roman" w:cstheme="minorHAnsi"/>
          <w:lang w:eastAsia="fr-FR"/>
        </w:rPr>
        <w:t xml:space="preserve"> </w:t>
      </w:r>
    </w:p>
    <w:p w14:paraId="21C4A483" w14:textId="35524B0B" w:rsidR="004C119A" w:rsidRDefault="004C119A" w:rsidP="009D1FE5">
      <w:pPr>
        <w:spacing w:after="0" w:line="240" w:lineRule="auto"/>
        <w:jc w:val="both"/>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18"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DC6CCC">
        <w:rPr>
          <w:rFonts w:eastAsia="Times New Roman" w:cstheme="minorHAnsi"/>
          <w:lang w:eastAsia="fr-FR"/>
        </w:rPr>
        <w:t> </w:t>
      </w:r>
      <w:r w:rsidR="00DC6CCC">
        <w:rPr>
          <w:rFonts w:eastAsia="Times New Roman" w:cstheme="minorHAnsi"/>
          <w:lang w:eastAsia="fr-FR"/>
        </w:rPr>
        <w:t> </w:t>
      </w:r>
      <w:r w:rsidR="00DC6CCC">
        <w:rPr>
          <w:rFonts w:eastAsia="Times New Roman" w:cstheme="minorHAnsi"/>
          <w:lang w:eastAsia="fr-FR"/>
        </w:rPr>
        <w:t> </w:t>
      </w:r>
      <w:r w:rsidR="00DC6CCC">
        <w:rPr>
          <w:rFonts w:eastAsia="Times New Roman" w:cstheme="minorHAnsi"/>
          <w:lang w:eastAsia="fr-FR"/>
        </w:rPr>
        <w:t> </w:t>
      </w:r>
      <w:r w:rsidR="00DC6CCC">
        <w:rPr>
          <w:rFonts w:eastAsia="Times New Roman" w:cstheme="minorHAnsi"/>
          <w:lang w:eastAsia="fr-FR"/>
        </w:rPr>
        <w:t> </w:t>
      </w:r>
      <w:r w:rsidR="00F6628F" w:rsidRPr="000F6F74">
        <w:rPr>
          <w:rFonts w:eastAsia="Times New Roman" w:cstheme="minorHAnsi"/>
          <w:lang w:eastAsia="fr-FR"/>
        </w:rPr>
        <w:fldChar w:fldCharType="end"/>
      </w:r>
      <w:bookmarkEnd w:id="18"/>
    </w:p>
    <w:p w14:paraId="4CA1A428" w14:textId="77777777" w:rsidR="000F6F74" w:rsidRPr="000F6F74" w:rsidRDefault="000F6F74" w:rsidP="009D1FE5">
      <w:pPr>
        <w:spacing w:after="0" w:line="240" w:lineRule="auto"/>
        <w:jc w:val="both"/>
        <w:rPr>
          <w:rFonts w:eastAsia="Times New Roman" w:cstheme="minorHAnsi"/>
          <w:sz w:val="10"/>
          <w:szCs w:val="10"/>
          <w:lang w:eastAsia="fr-FR"/>
        </w:rPr>
      </w:pPr>
    </w:p>
    <w:p w14:paraId="0AE1BEAB" w14:textId="59437D5A" w:rsidR="00F6628F" w:rsidRPr="000F6F74" w:rsidRDefault="00F6628F" w:rsidP="009D1FE5">
      <w:pPr>
        <w:spacing w:after="0" w:line="240" w:lineRule="auto"/>
        <w:jc w:val="both"/>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211A25" w:rsidRDefault="000F6F74" w:rsidP="009D1FE5">
      <w:pPr>
        <w:spacing w:after="0" w:line="240" w:lineRule="auto"/>
        <w:jc w:val="both"/>
        <w:rPr>
          <w:rFonts w:eastAsia="Times New Roman" w:cstheme="minorHAnsi"/>
          <w:sz w:val="14"/>
          <w:szCs w:val="14"/>
          <w:lang w:eastAsia="fr-FR"/>
        </w:rPr>
      </w:pPr>
    </w:p>
    <w:p w14:paraId="18579956" w14:textId="34B0E5CC" w:rsidR="000F6F74" w:rsidRPr="000F6F74" w:rsidRDefault="000F6F74" w:rsidP="009D1FE5">
      <w:pPr>
        <w:spacing w:after="0" w:line="240" w:lineRule="auto"/>
        <w:jc w:val="both"/>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6AEF8712" w:rsidR="000F6F74" w:rsidRPr="000F6F74" w:rsidRDefault="00430DC5" w:rsidP="009D1FE5">
      <w:pPr>
        <w:spacing w:after="0" w:line="240" w:lineRule="auto"/>
        <w:jc w:val="both"/>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00587956">
        <w:rPr>
          <w:rFonts w:eastAsia="Times New Roman" w:cstheme="minorHAnsi"/>
          <w:b/>
          <w:bCs/>
          <w:lang w:eastAsia="fr-FR"/>
        </w:rPr>
        <w:t xml:space="preserve">Premiers Secours </w:t>
      </w:r>
      <w:r w:rsidR="002634B3">
        <w:rPr>
          <w:rFonts w:eastAsia="Times New Roman" w:cstheme="minorHAnsi"/>
          <w:b/>
          <w:bCs/>
          <w:lang w:eastAsia="fr-FR"/>
        </w:rPr>
        <w:t>Citoyen</w:t>
      </w:r>
      <w:r w:rsidR="00587956">
        <w:rPr>
          <w:rFonts w:eastAsia="Times New Roman" w:cstheme="minorHAnsi"/>
          <w:b/>
          <w:bCs/>
          <w:lang w:eastAsia="fr-FR"/>
        </w:rPr>
        <w:t xml:space="preserve"> (PS</w:t>
      </w:r>
      <w:r w:rsidR="002634B3">
        <w:rPr>
          <w:rFonts w:eastAsia="Times New Roman" w:cstheme="minorHAnsi"/>
          <w:b/>
          <w:bCs/>
          <w:lang w:eastAsia="fr-FR"/>
        </w:rPr>
        <w:t>C</w:t>
      </w:r>
      <w:r w:rsidR="00587956">
        <w:rPr>
          <w:rFonts w:eastAsia="Times New Roman" w:cstheme="minorHAnsi"/>
          <w:b/>
          <w:bCs/>
          <w:lang w:eastAsia="fr-FR"/>
        </w:rPr>
        <w:t>)</w:t>
      </w:r>
    </w:p>
    <w:p w14:paraId="0E9F2FEE" w14:textId="77777777" w:rsidR="00307228" w:rsidRPr="00211A25" w:rsidRDefault="00307228" w:rsidP="009D1FE5">
      <w:pPr>
        <w:spacing w:after="0" w:line="240" w:lineRule="auto"/>
        <w:jc w:val="both"/>
        <w:rPr>
          <w:rFonts w:eastAsia="Times New Roman" w:cstheme="minorHAnsi"/>
          <w:sz w:val="14"/>
          <w:szCs w:val="14"/>
          <w:lang w:eastAsia="fr-FR"/>
        </w:rPr>
      </w:pPr>
    </w:p>
    <w:p w14:paraId="16DD68EB" w14:textId="3CBA1FE0" w:rsidR="00430DC5" w:rsidRPr="000F6F74" w:rsidRDefault="00430DC5" w:rsidP="009D1FE5">
      <w:pPr>
        <w:spacing w:after="0" w:line="240" w:lineRule="auto"/>
        <w:jc w:val="both"/>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240183EB" w14:textId="10F9907E" w:rsidR="00430DC5" w:rsidRDefault="00290C94" w:rsidP="009D1FE5">
      <w:pPr>
        <w:pStyle w:val="Paragraphedeliste"/>
        <w:numPr>
          <w:ilvl w:val="0"/>
          <w:numId w:val="38"/>
        </w:numPr>
        <w:jc w:val="both"/>
        <w:rPr>
          <w:rFonts w:asciiTheme="minorHAnsi" w:eastAsia="Times New Roman" w:hAnsiTheme="minorHAnsi" w:cstheme="minorHAnsi"/>
          <w:sz w:val="22"/>
          <w:szCs w:val="22"/>
        </w:rPr>
      </w:pPr>
      <w:r w:rsidRPr="00AE1DA3">
        <w:rPr>
          <w:rFonts w:asciiTheme="minorHAnsi" w:eastAsia="Times New Roman" w:hAnsiTheme="minorHAnsi" w:cstheme="minorHAnsi"/>
          <w:sz w:val="22"/>
          <w:szCs w:val="22"/>
        </w:rPr>
        <w:t xml:space="preserve">L’action de formation </w:t>
      </w:r>
      <w:r w:rsidR="00430DC5" w:rsidRPr="00AE1DA3">
        <w:rPr>
          <w:rFonts w:asciiTheme="minorHAnsi" w:eastAsia="Times New Roman" w:hAnsiTheme="minorHAnsi" w:cstheme="minorHAnsi"/>
          <w:sz w:val="22"/>
          <w:szCs w:val="22"/>
        </w:rPr>
        <w:t xml:space="preserve">a pour objectif </w:t>
      </w:r>
      <w:r w:rsidR="00D765F5" w:rsidRPr="00AE1DA3">
        <w:rPr>
          <w:rFonts w:asciiTheme="minorHAnsi" w:eastAsia="Times New Roman" w:hAnsiTheme="minorHAnsi" w:cstheme="minorHAnsi"/>
          <w:sz w:val="22"/>
          <w:szCs w:val="22"/>
        </w:rPr>
        <w:t xml:space="preserve">de </w:t>
      </w:r>
      <w:r w:rsidR="00AE1DA3">
        <w:rPr>
          <w:rFonts w:asciiTheme="minorHAnsi" w:eastAsia="Times New Roman" w:hAnsiTheme="minorHAnsi" w:cstheme="minorHAnsi"/>
          <w:sz w:val="22"/>
          <w:szCs w:val="22"/>
        </w:rPr>
        <w:t xml:space="preserve">faire acquérir aux apprenants les capacités nécessaires </w:t>
      </w:r>
      <w:r w:rsidR="002634B3">
        <w:rPr>
          <w:rFonts w:asciiTheme="minorHAnsi" w:eastAsia="Times New Roman" w:hAnsiTheme="minorHAnsi" w:cstheme="minorHAnsi"/>
          <w:sz w:val="22"/>
          <w:szCs w:val="22"/>
        </w:rPr>
        <w:t>pour porter assistance bénévolement à une personne en situation de péril grave et imminent en réalisant des gestes salvateurs.</w:t>
      </w:r>
    </w:p>
    <w:p w14:paraId="7C6884B8" w14:textId="2963EE28" w:rsidR="00290C94" w:rsidRPr="00F008B6" w:rsidRDefault="00430DC5" w:rsidP="00F008B6">
      <w:pPr>
        <w:pStyle w:val="Paragraphedeliste"/>
        <w:numPr>
          <w:ilvl w:val="0"/>
          <w:numId w:val="39"/>
        </w:numPr>
        <w:spacing w:line="276" w:lineRule="auto"/>
        <w:ind w:left="360"/>
        <w:jc w:val="both"/>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La durée de la formation est d</w:t>
      </w:r>
      <w:r w:rsidR="002D781C">
        <w:rPr>
          <w:rFonts w:asciiTheme="minorHAnsi" w:eastAsia="Times New Roman" w:hAnsiTheme="minorHAnsi" w:cstheme="minorHAnsi"/>
          <w:sz w:val="22"/>
          <w:szCs w:val="22"/>
        </w:rPr>
        <w:t>’une durée d</w:t>
      </w:r>
      <w:r w:rsidRPr="00131FB1">
        <w:rPr>
          <w:rFonts w:asciiTheme="minorHAnsi" w:eastAsia="Times New Roman" w:hAnsiTheme="minorHAnsi" w:cstheme="minorHAnsi"/>
          <w:sz w:val="22"/>
          <w:szCs w:val="22"/>
        </w:rPr>
        <w:t xml:space="preserve">e </w:t>
      </w:r>
      <w:r w:rsidR="002634B3">
        <w:rPr>
          <w:rFonts w:asciiTheme="minorHAnsi" w:eastAsia="Times New Roman" w:hAnsiTheme="minorHAnsi" w:cstheme="minorHAnsi"/>
          <w:sz w:val="22"/>
          <w:szCs w:val="22"/>
        </w:rPr>
        <w:t>7</w:t>
      </w:r>
      <w:r w:rsidRPr="00131FB1">
        <w:rPr>
          <w:rFonts w:asciiTheme="minorHAnsi" w:eastAsia="Times New Roman" w:hAnsiTheme="minorHAnsi" w:cstheme="minorHAnsi"/>
          <w:sz w:val="22"/>
          <w:szCs w:val="22"/>
        </w:rPr>
        <w:t>H</w:t>
      </w:r>
      <w:r w:rsidR="002634B3">
        <w:rPr>
          <w:rFonts w:asciiTheme="minorHAnsi" w:eastAsia="Times New Roman" w:hAnsiTheme="minorHAnsi" w:cstheme="minorHAnsi"/>
          <w:sz w:val="22"/>
          <w:szCs w:val="22"/>
        </w:rPr>
        <w:t>, proposées sur une journée</w:t>
      </w:r>
      <w:r w:rsidR="00F008B6">
        <w:rPr>
          <w:rFonts w:asciiTheme="minorHAnsi" w:eastAsia="Times New Roman" w:hAnsiTheme="minorHAnsi" w:cstheme="minorHAnsi"/>
          <w:sz w:val="22"/>
          <w:szCs w:val="22"/>
        </w:rPr>
        <w:t xml:space="preserve">, </w:t>
      </w:r>
      <w:r w:rsidR="00F008B6" w:rsidRPr="00A60DCC">
        <w:rPr>
          <w:rFonts w:asciiTheme="minorHAnsi" w:eastAsia="Times New Roman" w:hAnsiTheme="minorHAnsi" w:cstheme="minorHAnsi"/>
          <w:sz w:val="22"/>
          <w:szCs w:val="22"/>
        </w:rPr>
        <w:t xml:space="preserve">selon le calendrier établi sur notre site internet : </w:t>
      </w:r>
      <w:hyperlink r:id="rId21" w:history="1">
        <w:r w:rsidR="00F008B6" w:rsidRPr="00A60DCC">
          <w:rPr>
            <w:rStyle w:val="Lienhypertexte"/>
            <w:rFonts w:asciiTheme="minorHAnsi" w:eastAsia="Times New Roman" w:hAnsiTheme="minorHAnsi" w:cstheme="minorHAnsi"/>
            <w:sz w:val="22"/>
            <w:szCs w:val="22"/>
          </w:rPr>
          <w:t>www.croixblanche38.org</w:t>
        </w:r>
      </w:hyperlink>
    </w:p>
    <w:p w14:paraId="3F6E03FB" w14:textId="3776552C" w:rsidR="00EE60D8" w:rsidRPr="00131FB1" w:rsidRDefault="00EE60D8" w:rsidP="009D1FE5">
      <w:pPr>
        <w:pStyle w:val="Paragraphedeliste"/>
        <w:numPr>
          <w:ilvl w:val="0"/>
          <w:numId w:val="39"/>
        </w:numPr>
        <w:ind w:left="360"/>
        <w:jc w:val="both"/>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 xml:space="preserve">Pour le coût de la formation, se référer au tableau des tarifs (page </w:t>
      </w:r>
      <w:r w:rsidR="002634B3">
        <w:rPr>
          <w:rFonts w:asciiTheme="minorHAnsi" w:eastAsia="Times New Roman" w:hAnsiTheme="minorHAnsi" w:cstheme="minorHAnsi"/>
          <w:sz w:val="22"/>
          <w:szCs w:val="22"/>
        </w:rPr>
        <w:t>précédente</w:t>
      </w:r>
      <w:r w:rsidRPr="00131FB1">
        <w:rPr>
          <w:rFonts w:asciiTheme="minorHAnsi" w:eastAsia="Times New Roman" w:hAnsiTheme="minorHAnsi" w:cstheme="minorHAnsi"/>
          <w:sz w:val="22"/>
          <w:szCs w:val="22"/>
        </w:rPr>
        <w:t>)</w:t>
      </w:r>
      <w:r w:rsidR="00131FB1" w:rsidRPr="00131FB1">
        <w:rPr>
          <w:rFonts w:asciiTheme="minorHAnsi" w:eastAsia="Times New Roman" w:hAnsiTheme="minorHAnsi" w:cstheme="minorHAnsi"/>
          <w:sz w:val="22"/>
          <w:szCs w:val="22"/>
        </w:rPr>
        <w:t>.</w:t>
      </w:r>
    </w:p>
    <w:p w14:paraId="65DEC5D0" w14:textId="2FABD6FD" w:rsidR="00290C94" w:rsidRPr="00131FB1" w:rsidRDefault="00290C94" w:rsidP="009D1FE5">
      <w:pPr>
        <w:pStyle w:val="Paragraphedeliste"/>
        <w:numPr>
          <w:ilvl w:val="0"/>
          <w:numId w:val="39"/>
        </w:numPr>
        <w:ind w:left="360"/>
        <w:jc w:val="both"/>
        <w:rPr>
          <w:rFonts w:asciiTheme="minorHAnsi" w:eastAsia="Times New Roman" w:hAnsiTheme="minorHAnsi" w:cstheme="minorHAnsi"/>
          <w:sz w:val="22"/>
          <w:szCs w:val="22"/>
        </w:rPr>
      </w:pPr>
      <w:r w:rsidRPr="00131FB1">
        <w:rPr>
          <w:rFonts w:asciiTheme="minorHAnsi" w:eastAsia="Times New Roman" w:hAnsiTheme="minorHAnsi" w:cstheme="minorHAnsi"/>
          <w:sz w:val="22"/>
          <w:szCs w:val="22"/>
        </w:rPr>
        <w:t>L’organisme formateur n’est pas lié par une obligation de résultat</w:t>
      </w:r>
    </w:p>
    <w:p w14:paraId="2B4DBEF2" w14:textId="77777777" w:rsidR="00307228" w:rsidRPr="00211A25" w:rsidRDefault="00307228" w:rsidP="009D1FE5">
      <w:pPr>
        <w:spacing w:after="0" w:line="240" w:lineRule="auto"/>
        <w:jc w:val="both"/>
        <w:rPr>
          <w:rFonts w:eastAsia="Times New Roman" w:cstheme="minorHAnsi"/>
          <w:sz w:val="14"/>
          <w:szCs w:val="14"/>
          <w:lang w:eastAsia="fr-FR"/>
        </w:rPr>
      </w:pPr>
    </w:p>
    <w:p w14:paraId="41046CAD" w14:textId="7DF0837C" w:rsidR="00290C94" w:rsidRDefault="00290C94" w:rsidP="009D1FE5">
      <w:pPr>
        <w:spacing w:after="0" w:line="240" w:lineRule="auto"/>
        <w:jc w:val="both"/>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04D3FE87" w14:textId="4EFE4F10" w:rsidR="002D781C" w:rsidRDefault="008F314B" w:rsidP="009D1FE5">
      <w:pPr>
        <w:pStyle w:val="Paragraphedeliste"/>
        <w:numPr>
          <w:ilvl w:val="0"/>
          <w:numId w:val="40"/>
        </w:numPr>
        <w:ind w:left="360"/>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formation </w:t>
      </w:r>
      <w:r w:rsidR="00295FAB" w:rsidRPr="00131FB1">
        <w:rPr>
          <w:rFonts w:asciiTheme="minorHAnsi" w:eastAsia="Times New Roman" w:hAnsiTheme="minorHAnsi" w:cstheme="minorHAnsi"/>
          <w:sz w:val="22"/>
          <w:szCs w:val="22"/>
        </w:rPr>
        <w:t>se déroule uniquement en présentiel</w:t>
      </w:r>
      <w:r w:rsidR="00B67F69" w:rsidRPr="00131FB1">
        <w:rPr>
          <w:rFonts w:asciiTheme="minorHAnsi" w:eastAsia="Times New Roman" w:hAnsiTheme="minorHAnsi" w:cstheme="minorHAnsi"/>
          <w:sz w:val="22"/>
          <w:szCs w:val="22"/>
        </w:rPr>
        <w:t>.</w:t>
      </w:r>
    </w:p>
    <w:p w14:paraId="42431050" w14:textId="25C39050" w:rsidR="00D01DEF" w:rsidRPr="00D01DEF" w:rsidRDefault="008F314B" w:rsidP="009D1FE5">
      <w:pPr>
        <w:pStyle w:val="Paragraphedeliste"/>
        <w:numPr>
          <w:ilvl w:val="0"/>
          <w:numId w:val="40"/>
        </w:numPr>
        <w:ind w:left="360"/>
        <w:jc w:val="both"/>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002D781C" w:rsidRPr="002D781C">
        <w:rPr>
          <w:rFonts w:asciiTheme="minorHAnsi" w:eastAsia="Times New Roman" w:hAnsiTheme="minorHAnsi" w:cstheme="minorHAnsi"/>
          <w:sz w:val="22"/>
          <w:szCs w:val="22"/>
        </w:rPr>
        <w:t xml:space="preserve"> ne p</w:t>
      </w:r>
      <w:r w:rsidR="00D01DEF">
        <w:rPr>
          <w:rFonts w:asciiTheme="minorHAnsi" w:eastAsia="Times New Roman" w:hAnsiTheme="minorHAnsi" w:cstheme="minorHAnsi"/>
          <w:sz w:val="22"/>
          <w:szCs w:val="22"/>
        </w:rPr>
        <w:t>eut</w:t>
      </w:r>
      <w:r w:rsidR="002D781C" w:rsidRPr="002D781C">
        <w:rPr>
          <w:rFonts w:asciiTheme="minorHAnsi" w:eastAsia="Times New Roman" w:hAnsiTheme="minorHAnsi" w:cstheme="minorHAnsi"/>
          <w:sz w:val="22"/>
          <w:szCs w:val="22"/>
        </w:rPr>
        <w:t xml:space="preserve"> avoir lieu en deçà de </w:t>
      </w:r>
      <w:r w:rsidR="002634B3">
        <w:rPr>
          <w:rFonts w:asciiTheme="minorHAnsi" w:eastAsia="Times New Roman" w:hAnsiTheme="minorHAnsi" w:cstheme="minorHAnsi"/>
          <w:sz w:val="22"/>
          <w:szCs w:val="22"/>
        </w:rPr>
        <w:t>2</w:t>
      </w:r>
      <w:r w:rsidR="002D781C" w:rsidRPr="002D781C">
        <w:rPr>
          <w:rFonts w:asciiTheme="minorHAnsi" w:eastAsia="Times New Roman" w:hAnsiTheme="minorHAnsi" w:cstheme="minorHAnsi"/>
          <w:sz w:val="22"/>
          <w:szCs w:val="22"/>
        </w:rPr>
        <w:t xml:space="preserve"> inscrits</w:t>
      </w:r>
      <w:r w:rsidR="002D781C" w:rsidRPr="002D781C">
        <w:rPr>
          <w:rFonts w:asciiTheme="majorHAnsi" w:eastAsia="Times New Roman" w:hAnsiTheme="majorHAnsi" w:cstheme="majorHAnsi"/>
        </w:rPr>
        <w:t>.</w:t>
      </w:r>
    </w:p>
    <w:p w14:paraId="19E5E50A" w14:textId="28D659E3" w:rsidR="00295FAB" w:rsidRPr="00D01DEF" w:rsidRDefault="00295FAB" w:rsidP="009D1FE5">
      <w:pPr>
        <w:pStyle w:val="Paragraphedeliste"/>
        <w:numPr>
          <w:ilvl w:val="0"/>
          <w:numId w:val="40"/>
        </w:numPr>
        <w:ind w:left="360"/>
        <w:jc w:val="both"/>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37124659" w14:textId="45311E89" w:rsidR="00295FAB" w:rsidRPr="00D01DEF" w:rsidRDefault="00D01DEF" w:rsidP="009D1FE5">
      <w:pPr>
        <w:pStyle w:val="Paragraphedeliste"/>
        <w:numPr>
          <w:ilvl w:val="0"/>
          <w:numId w:val="37"/>
        </w:numPr>
        <w:ind w:left="1065"/>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w:t>
      </w:r>
      <w:r w:rsidR="002634B3">
        <w:rPr>
          <w:rFonts w:asciiTheme="minorHAnsi" w:eastAsia="Times New Roman" w:hAnsiTheme="minorHAnsi" w:cstheme="minorHAnsi"/>
          <w:sz w:val="22"/>
          <w:szCs w:val="22"/>
        </w:rPr>
        <w:t xml:space="preserve"> PAE FPSC ou FPSE ou AFGSU ou SST à jour</w:t>
      </w:r>
    </w:p>
    <w:p w14:paraId="7A8AE2B2" w14:textId="29F6AD83" w:rsidR="00B67F69" w:rsidRDefault="00D01DEF" w:rsidP="009D1FE5">
      <w:pPr>
        <w:pStyle w:val="Paragraphedeliste"/>
        <w:numPr>
          <w:ilvl w:val="0"/>
          <w:numId w:val="37"/>
        </w:numPr>
        <w:ind w:left="1065"/>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w:t>
      </w:r>
      <w:r w:rsidR="002634B3">
        <w:rPr>
          <w:rFonts w:asciiTheme="minorHAnsi" w:eastAsia="Times New Roman" w:hAnsiTheme="minorHAnsi" w:cstheme="minorHAnsi"/>
          <w:sz w:val="22"/>
          <w:szCs w:val="22"/>
        </w:rPr>
        <w:t>, des démonstrations pratiques et répétition des gestes et des mises en situation.</w:t>
      </w:r>
    </w:p>
    <w:p w14:paraId="170448BA" w14:textId="65B7C9A8" w:rsidR="00D01DEF" w:rsidRPr="00D01DEF" w:rsidRDefault="00D01DEF" w:rsidP="009D1FE5">
      <w:pPr>
        <w:pStyle w:val="Paragraphedeliste"/>
        <w:numPr>
          <w:ilvl w:val="0"/>
          <w:numId w:val="37"/>
        </w:numPr>
        <w:ind w:left="1065"/>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Les contenus s’appuient sur un référentiel</w:t>
      </w:r>
      <w:r w:rsidR="00522DE6">
        <w:rPr>
          <w:rFonts w:asciiTheme="minorHAnsi" w:eastAsia="Times New Roman" w:hAnsiTheme="minorHAnsi" w:cstheme="minorHAnsi"/>
          <w:sz w:val="22"/>
          <w:szCs w:val="22"/>
        </w:rPr>
        <w:t xml:space="preserve"> interne de formation et de certification du Ministère de l’intérieur pour une cohérence des bonnes pratiques au plan national, des organismes habilités.</w:t>
      </w:r>
    </w:p>
    <w:p w14:paraId="702470B3" w14:textId="28EEE9D2" w:rsidR="00290C94" w:rsidRPr="00131FB1" w:rsidRDefault="00D01DEF" w:rsidP="009D1FE5">
      <w:pPr>
        <w:spacing w:after="0" w:line="240" w:lineRule="auto"/>
        <w:jc w:val="both"/>
        <w:rPr>
          <w:rFonts w:eastAsia="Times New Roman" w:cstheme="minorHAnsi"/>
          <w:lang w:eastAsia="fr-FR"/>
        </w:rPr>
      </w:pPr>
      <w:r>
        <w:rPr>
          <w:rFonts w:eastAsia="Times New Roman" w:cstheme="minorHAnsi"/>
          <w:lang w:eastAsia="fr-FR"/>
        </w:rPr>
        <w:t xml:space="preserve"> </w:t>
      </w:r>
    </w:p>
    <w:p w14:paraId="5279FF5D" w14:textId="4BEF7F5F" w:rsidR="00056EB8" w:rsidRDefault="00056EB8" w:rsidP="009D1FE5">
      <w:pPr>
        <w:spacing w:after="0" w:line="240" w:lineRule="auto"/>
        <w:jc w:val="both"/>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AA46A3">
        <w:rPr>
          <w:rFonts w:eastAsia="Times New Roman" w:cstheme="minorHAnsi"/>
          <w:b/>
          <w:bCs/>
          <w:u w:val="single"/>
          <w:lang w:eastAsia="fr-FR"/>
        </w:rPr>
        <w:t>Conditions de validation</w:t>
      </w:r>
      <w:r w:rsidR="008974CF">
        <w:rPr>
          <w:rFonts w:eastAsia="Times New Roman" w:cstheme="minorHAnsi"/>
          <w:b/>
          <w:bCs/>
          <w:u w:val="single"/>
          <w:lang w:eastAsia="fr-FR"/>
        </w:rPr>
        <w:t xml:space="preserve"> et délivrance du diplôme</w:t>
      </w:r>
    </w:p>
    <w:p w14:paraId="48F18757" w14:textId="343D7708" w:rsidR="00C81D8A" w:rsidRDefault="00211A25" w:rsidP="009D1FE5">
      <w:pPr>
        <w:spacing w:after="0" w:line="240" w:lineRule="auto"/>
        <w:jc w:val="both"/>
        <w:rPr>
          <w:rFonts w:eastAsia="Times New Roman" w:cstheme="minorHAnsi"/>
          <w:lang w:eastAsia="fr-FR"/>
        </w:rPr>
      </w:pPr>
      <w:r>
        <w:rPr>
          <w:rFonts w:eastAsia="Times New Roman" w:cstheme="minorHAnsi"/>
          <w:lang w:eastAsia="fr-FR"/>
        </w:rPr>
        <w:t>Le candidat devra satisfaire aux conditions suivantes</w:t>
      </w:r>
      <w:r w:rsidR="00C81D8A">
        <w:rPr>
          <w:rFonts w:eastAsia="Times New Roman" w:cstheme="minorHAnsi"/>
          <w:lang w:eastAsia="fr-FR"/>
        </w:rPr>
        <w:t> :</w:t>
      </w:r>
    </w:p>
    <w:p w14:paraId="38184BF0" w14:textId="2E202A12" w:rsidR="00F70FFB" w:rsidRPr="00C81D8A" w:rsidRDefault="00211A25" w:rsidP="009D1FE5">
      <w:pPr>
        <w:pStyle w:val="Paragraphedeliste"/>
        <w:numPr>
          <w:ilvl w:val="0"/>
          <w:numId w:val="50"/>
        </w:numPr>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Réaliser ou faire réaliser les gestes de 1</w:t>
      </w:r>
      <w:r w:rsidRPr="00211A25">
        <w:rPr>
          <w:rFonts w:asciiTheme="minorHAnsi" w:eastAsia="Times New Roman" w:hAnsiTheme="minorHAnsi" w:cstheme="minorHAnsi"/>
          <w:sz w:val="22"/>
          <w:szCs w:val="22"/>
          <w:vertAlign w:val="superscript"/>
        </w:rPr>
        <w:t>er</w:t>
      </w:r>
      <w:r>
        <w:rPr>
          <w:rFonts w:asciiTheme="minorHAnsi" w:eastAsia="Times New Roman" w:hAnsiTheme="minorHAnsi" w:cstheme="minorHAnsi"/>
          <w:sz w:val="22"/>
          <w:szCs w:val="22"/>
        </w:rPr>
        <w:t xml:space="preserve"> secours</w:t>
      </w:r>
    </w:p>
    <w:p w14:paraId="3BA3BA69" w14:textId="4DBA1109" w:rsidR="00C81D8A" w:rsidRPr="00C81D8A" w:rsidRDefault="00211A25" w:rsidP="009D1FE5">
      <w:pPr>
        <w:pStyle w:val="Paragraphedeliste"/>
        <w:numPr>
          <w:ilvl w:val="0"/>
          <w:numId w:val="50"/>
        </w:numPr>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Participer à toutes les phases de la formation</w:t>
      </w:r>
      <w:r w:rsidR="00C81D8A">
        <w:rPr>
          <w:rFonts w:asciiTheme="minorHAnsi" w:eastAsia="Times New Roman" w:hAnsiTheme="minorHAnsi" w:cstheme="minorHAnsi"/>
          <w:sz w:val="22"/>
          <w:szCs w:val="22"/>
        </w:rPr>
        <w:t>.</w:t>
      </w:r>
    </w:p>
    <w:p w14:paraId="1AB91AC3" w14:textId="74CAE1E9" w:rsidR="00C81D8A" w:rsidRPr="00211A25" w:rsidRDefault="00211A25" w:rsidP="009D1FE5">
      <w:pPr>
        <w:pStyle w:val="Paragraphedeliste"/>
        <w:numPr>
          <w:ilvl w:val="0"/>
          <w:numId w:val="50"/>
        </w:numPr>
        <w:jc w:val="both"/>
        <w:rPr>
          <w:rFonts w:eastAsia="Times New Roman" w:cstheme="minorHAnsi"/>
        </w:rPr>
      </w:pPr>
      <w:r w:rsidRPr="00211A25">
        <w:rPr>
          <w:rFonts w:asciiTheme="minorHAnsi" w:eastAsia="Times New Roman" w:hAnsiTheme="minorHAnsi" w:cstheme="minorHAnsi"/>
          <w:sz w:val="22"/>
          <w:szCs w:val="22"/>
        </w:rPr>
        <w:t>Participer en qualité de sauveteur à au moins un cas concret</w:t>
      </w:r>
    </w:p>
    <w:p w14:paraId="3C33977A" w14:textId="77777777" w:rsidR="00C81D8A" w:rsidRPr="00F70FFB" w:rsidRDefault="00C81D8A" w:rsidP="009D1FE5">
      <w:pPr>
        <w:spacing w:after="0" w:line="240" w:lineRule="auto"/>
        <w:jc w:val="both"/>
        <w:rPr>
          <w:rFonts w:eastAsia="Times New Roman" w:cstheme="minorHAnsi"/>
          <w:sz w:val="10"/>
          <w:szCs w:val="10"/>
          <w:lang w:eastAsia="fr-FR"/>
        </w:rPr>
      </w:pPr>
    </w:p>
    <w:p w14:paraId="1A854161" w14:textId="5FD5BCBB" w:rsidR="00131FB1" w:rsidRPr="00F3682A" w:rsidRDefault="00211A25" w:rsidP="009D1FE5">
      <w:pPr>
        <w:spacing w:after="0" w:line="240" w:lineRule="auto"/>
        <w:jc w:val="both"/>
        <w:rPr>
          <w:rFonts w:eastAsia="Times New Roman" w:cstheme="minorHAnsi"/>
          <w:lang w:eastAsia="fr-FR"/>
        </w:rPr>
      </w:pPr>
      <w:r>
        <w:rPr>
          <w:rFonts w:eastAsia="Times New Roman" w:cstheme="minorHAnsi"/>
          <w:lang w:eastAsia="fr-FR"/>
        </w:rPr>
        <w:t>Il lui sera délivré un certificat de compétence</w:t>
      </w:r>
      <w:r w:rsidR="00F3682A">
        <w:rPr>
          <w:rFonts w:eastAsia="Times New Roman" w:cstheme="minorHAnsi"/>
          <w:lang w:eastAsia="fr-FR"/>
        </w:rPr>
        <w:t xml:space="preserve"> établi </w:t>
      </w:r>
      <w:r w:rsidR="00F3682A" w:rsidRPr="00F3682A">
        <w:rPr>
          <w:rFonts w:eastAsia="Times New Roman" w:cstheme="minorHAnsi"/>
          <w:lang w:eastAsia="fr-FR"/>
        </w:rPr>
        <w:t xml:space="preserve">par </w:t>
      </w:r>
      <w:r w:rsidR="00C81D8A">
        <w:rPr>
          <w:rFonts w:eastAsia="Times New Roman" w:cstheme="minorHAnsi"/>
          <w:lang w:eastAsia="fr-FR"/>
        </w:rPr>
        <w:t>la Fédération des Secouristes Françaix Croix Blanche</w:t>
      </w:r>
      <w:r>
        <w:rPr>
          <w:rFonts w:eastAsia="Times New Roman" w:cstheme="minorHAnsi"/>
          <w:lang w:eastAsia="fr-FR"/>
        </w:rPr>
        <w:t xml:space="preserve">, </w:t>
      </w:r>
      <w:r w:rsidR="00A6626A" w:rsidRPr="00F3682A">
        <w:rPr>
          <w:rFonts w:eastAsia="Times New Roman" w:cstheme="minorHAnsi"/>
          <w:lang w:eastAsia="fr-FR"/>
        </w:rPr>
        <w:t xml:space="preserve">transmis aux candidats </w:t>
      </w:r>
      <w:r w:rsidR="00C81D8A">
        <w:rPr>
          <w:rFonts w:eastAsia="Times New Roman" w:cstheme="minorHAnsi"/>
          <w:lang w:eastAsia="fr-FR"/>
        </w:rPr>
        <w:t xml:space="preserve">au format dématérialisé (email) </w:t>
      </w:r>
      <w:r w:rsidR="00A6626A" w:rsidRPr="00F3682A">
        <w:rPr>
          <w:rFonts w:eastAsia="Times New Roman" w:cstheme="minorHAnsi"/>
          <w:lang w:eastAsia="fr-FR"/>
        </w:rPr>
        <w:t xml:space="preserve">par </w:t>
      </w:r>
      <w:r w:rsidR="00C81D8A">
        <w:rPr>
          <w:rFonts w:eastAsia="Times New Roman" w:cstheme="minorHAnsi"/>
          <w:lang w:eastAsia="fr-FR"/>
        </w:rPr>
        <w:t>le centre</w:t>
      </w:r>
      <w:r w:rsidR="00A6626A" w:rsidRPr="00F3682A">
        <w:rPr>
          <w:rFonts w:eastAsia="Times New Roman" w:cstheme="minorHAnsi"/>
          <w:lang w:eastAsia="fr-FR"/>
        </w:rPr>
        <w:t xml:space="preserve"> de formation</w:t>
      </w:r>
      <w:r w:rsidR="00C81D8A">
        <w:rPr>
          <w:rFonts w:eastAsia="Times New Roman" w:cstheme="minorHAnsi"/>
          <w:lang w:eastAsia="fr-FR"/>
        </w:rPr>
        <w:t>. Si le candidat le souhaite il pourra venir chercher son diplôme au format papier dans nos bureaux de Seyssins aux heures d’ouverture.</w:t>
      </w:r>
    </w:p>
    <w:p w14:paraId="62BDBA51" w14:textId="77777777" w:rsidR="00A6626A" w:rsidRDefault="00A6626A" w:rsidP="009D1FE5">
      <w:pPr>
        <w:spacing w:after="0" w:line="240" w:lineRule="auto"/>
        <w:jc w:val="both"/>
        <w:rPr>
          <w:rFonts w:eastAsia="Times New Roman" w:cstheme="minorHAnsi"/>
          <w:sz w:val="10"/>
          <w:szCs w:val="10"/>
          <w:lang w:eastAsia="fr-FR"/>
        </w:rPr>
      </w:pPr>
    </w:p>
    <w:p w14:paraId="05BC8DE6" w14:textId="27F21B2A" w:rsidR="00D030BE" w:rsidRDefault="00D030BE" w:rsidP="009D1FE5">
      <w:pPr>
        <w:spacing w:after="0" w:line="240" w:lineRule="auto"/>
        <w:jc w:val="both"/>
        <w:rPr>
          <w:rFonts w:eastAsia="Times New Roman" w:cstheme="minorHAnsi"/>
          <w:b/>
          <w:bCs/>
          <w:u w:val="single"/>
          <w:lang w:eastAsia="fr-FR"/>
        </w:rPr>
      </w:pPr>
      <w:r w:rsidRPr="000F6F74">
        <w:rPr>
          <w:rFonts w:eastAsia="Times New Roman" w:cstheme="minorHAnsi"/>
          <w:b/>
          <w:bCs/>
          <w:u w:val="single"/>
          <w:lang w:eastAsia="fr-FR"/>
        </w:rPr>
        <w:t xml:space="preserve">Article </w:t>
      </w:r>
      <w:r w:rsidR="008974CF">
        <w:rPr>
          <w:rFonts w:eastAsia="Times New Roman" w:cstheme="minorHAnsi"/>
          <w:b/>
          <w:bCs/>
          <w:u w:val="single"/>
          <w:lang w:eastAsia="fr-FR"/>
        </w:rPr>
        <w:t>5</w:t>
      </w:r>
      <w:r w:rsidR="00522DE6">
        <w:rPr>
          <w:rFonts w:eastAsia="Times New Roman" w:cstheme="minorHAnsi"/>
          <w:b/>
          <w:bCs/>
          <w:u w:val="single"/>
          <w:lang w:eastAsia="fr-FR"/>
        </w:rPr>
        <w:t xml:space="preserve">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74E45D12" w14:textId="4973151D" w:rsidR="00307228" w:rsidRDefault="00D030BE" w:rsidP="009D1FE5">
      <w:pPr>
        <w:spacing w:after="0" w:line="240" w:lineRule="auto"/>
        <w:jc w:val="both"/>
        <w:rPr>
          <w:rFonts w:eastAsia="Times New Roman" w:cstheme="minorHAnsi"/>
          <w:sz w:val="24"/>
          <w:szCs w:val="24"/>
          <w:lang w:eastAsia="fr-FR"/>
        </w:rPr>
      </w:pPr>
      <w:r w:rsidRPr="00D030BE">
        <w:rPr>
          <w:rFonts w:eastAsia="Times New Roman" w:cstheme="minorHAnsi"/>
          <w:lang w:eastAsia="fr-FR"/>
        </w:rPr>
        <w:t>Toute</w:t>
      </w:r>
      <w:r w:rsidR="00211A25">
        <w:rPr>
          <w:rFonts w:eastAsia="Times New Roman" w:cstheme="minorHAnsi"/>
          <w:lang w:eastAsia="fr-FR"/>
        </w:rPr>
        <w:t xml:space="preserve"> formation commencée est </w:t>
      </w:r>
      <w:r w:rsidR="006C5B97">
        <w:rPr>
          <w:rFonts w:eastAsia="Times New Roman" w:cstheme="minorHAnsi"/>
          <w:lang w:eastAsia="fr-FR"/>
        </w:rPr>
        <w:t>due</w:t>
      </w:r>
      <w:r w:rsidRPr="00D030BE">
        <w:rPr>
          <w:rFonts w:eastAsia="Times New Roman" w:cstheme="minorHAnsi"/>
          <w:lang w:eastAsia="fr-FR"/>
        </w:rPr>
        <w:t>.</w:t>
      </w:r>
      <w:r w:rsidR="00211A25">
        <w:rPr>
          <w:rFonts w:eastAsia="Times New Roman" w:cstheme="minorHAnsi"/>
          <w:lang w:eastAsia="fr-FR"/>
        </w:rPr>
        <w:t xml:space="preserve"> </w:t>
      </w:r>
      <w:r w:rsidRPr="00D030BE">
        <w:rPr>
          <w:rFonts w:eastAsia="Times New Roman" w:cstheme="minorHAnsi"/>
          <w:lang w:eastAsia="fr-FR"/>
        </w:rPr>
        <w:t>En cas d’abandon de la formation du fait du stagiaire pour un autre motif que la force majeure dûment reconnue</w:t>
      </w:r>
      <w:r w:rsidR="006C5B97">
        <w:rPr>
          <w:rFonts w:eastAsia="Times New Roman" w:cstheme="minorHAnsi"/>
          <w:lang w:eastAsia="fr-FR"/>
        </w:rPr>
        <w:t>, une autre date sera proposée afin de finaliser la formation et obtenir la délivrance du certificat.</w:t>
      </w: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19"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19"/>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20"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0"/>
    </w:p>
    <w:p w14:paraId="4A5AEFF8" w14:textId="77777777" w:rsidR="004B57B0" w:rsidRPr="00D54A9C" w:rsidRDefault="004B57B0" w:rsidP="004B57B0">
      <w:pPr>
        <w:spacing w:after="0" w:line="240" w:lineRule="auto"/>
        <w:rPr>
          <w:rFonts w:eastAsia="Times New Roman" w:cstheme="minorHAnsi"/>
          <w:sz w:val="10"/>
          <w:szCs w:val="10"/>
          <w:lang w:eastAsia="fr-FR"/>
        </w:rPr>
      </w:pPr>
    </w:p>
    <w:p w14:paraId="43F8BFCA" w14:textId="4495A74E"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21"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21"/>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F275F9">
        <w:rPr>
          <w:rFonts w:eastAsia="Times New Roman" w:cstheme="minorHAnsi"/>
          <w:lang w:eastAsia="fr-FR"/>
        </w:rPr>
        <w:t>Jonathan DIHO</w:t>
      </w:r>
      <w:r>
        <w:rPr>
          <w:rFonts w:eastAsia="Times New Roman" w:cstheme="minorHAnsi"/>
          <w:lang w:eastAsia="fr-FR"/>
        </w:rPr>
        <w:t>, Président du CD38</w:t>
      </w:r>
    </w:p>
    <w:p w14:paraId="7C5889A8" w14:textId="7DE659C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22"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2"/>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7D572C4E" w14:textId="090E4CA2" w:rsidR="00D54A9C" w:rsidRDefault="00F008B6" w:rsidP="00D54A9C">
      <w:pPr>
        <w:tabs>
          <w:tab w:val="left" w:pos="708"/>
          <w:tab w:val="left" w:pos="1416"/>
          <w:tab w:val="left" w:pos="2124"/>
          <w:tab w:val="left" w:pos="2832"/>
          <w:tab w:val="left" w:pos="3540"/>
          <w:tab w:val="left" w:pos="4248"/>
          <w:tab w:val="left" w:pos="4956"/>
          <w:tab w:val="left" w:pos="5664"/>
          <w:tab w:val="left" w:pos="6555"/>
        </w:tabs>
        <w:spacing w:after="0" w:line="240" w:lineRule="auto"/>
        <w:rPr>
          <w:rFonts w:eastAsia="Times New Roman" w:cstheme="minorHAnsi"/>
          <w:i/>
          <w:iCs/>
          <w:sz w:val="20"/>
          <w:szCs w:val="20"/>
          <w:lang w:eastAsia="fr-FR"/>
        </w:rPr>
      </w:pPr>
      <w:r>
        <w:rPr>
          <w:noProof/>
        </w:rPr>
        <w:drawing>
          <wp:anchor distT="0" distB="0" distL="0" distR="0" simplePos="0" relativeHeight="251664384" behindDoc="0" locked="0" layoutInCell="1" allowOverlap="1" wp14:anchorId="5A9BFAD4" wp14:editId="13B94686">
            <wp:simplePos x="0" y="0"/>
            <wp:positionH relativeFrom="margin">
              <wp:posOffset>4343400</wp:posOffset>
            </wp:positionH>
            <wp:positionV relativeFrom="page">
              <wp:posOffset>9563100</wp:posOffset>
            </wp:positionV>
            <wp:extent cx="1953260" cy="918845"/>
            <wp:effectExtent l="0" t="0" r="8890" b="0"/>
            <wp:wrapNone/>
            <wp:docPr id="183076890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68904" name="image1.jpeg"/>
                    <pic:cNvPicPr/>
                  </pic:nvPicPr>
                  <pic:blipFill>
                    <a:blip r:embed="rId22">
                      <a:extLst>
                        <a:ext uri="{28A0092B-C50C-407E-A947-70E740481C1C}">
                          <a14:useLocalDpi xmlns:a14="http://schemas.microsoft.com/office/drawing/2010/main" val="0"/>
                        </a:ext>
                      </a:extLst>
                    </a:blip>
                    <a:srcRect l="2254" r="2254"/>
                    <a:stretch>
                      <a:fillRect/>
                    </a:stretch>
                  </pic:blipFill>
                  <pic:spPr bwMode="auto">
                    <a:xfrm>
                      <a:off x="0" y="0"/>
                      <a:ext cx="1953260" cy="9188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4A9C" w:rsidRPr="004B57B0">
        <w:rPr>
          <w:rFonts w:eastAsia="Times New Roman" w:cstheme="minorHAnsi"/>
          <w:i/>
          <w:iCs/>
          <w:sz w:val="20"/>
          <w:szCs w:val="20"/>
          <w:lang w:eastAsia="fr-FR"/>
        </w:rPr>
        <w:t>(Nom et Prénom)</w:t>
      </w:r>
      <w:r w:rsidR="00D54A9C" w:rsidRPr="004B57B0">
        <w:rPr>
          <w:rFonts w:eastAsia="Times New Roman" w:cstheme="minorHAnsi"/>
          <w:lang w:eastAsia="fr-FR"/>
        </w:rPr>
        <w:tab/>
      </w:r>
      <w:r w:rsidR="00D54A9C">
        <w:rPr>
          <w:rFonts w:eastAsia="Times New Roman" w:cstheme="minorHAnsi"/>
          <w:lang w:eastAsia="fr-FR"/>
        </w:rPr>
        <w:t xml:space="preserve">  </w:t>
      </w:r>
    </w:p>
    <w:p w14:paraId="2EBB4FFA" w14:textId="16337DA5" w:rsidR="00D54A9C" w:rsidRDefault="00D54A9C" w:rsidP="00D54A9C">
      <w:pPr>
        <w:rPr>
          <w:rFonts w:eastAsia="Times New Roman" w:cstheme="minorHAnsi"/>
          <w:i/>
          <w:iCs/>
          <w:sz w:val="20"/>
          <w:szCs w:val="20"/>
          <w:lang w:eastAsia="fr-FR"/>
        </w:rPr>
      </w:pPr>
    </w:p>
    <w:p w14:paraId="5DBFF270" w14:textId="2DA4A45C" w:rsidR="00D54A9C" w:rsidRDefault="00D54A9C" w:rsidP="00D54A9C">
      <w:pPr>
        <w:rPr>
          <w:rFonts w:eastAsia="Times New Roman" w:cstheme="minorHAnsi"/>
          <w:i/>
          <w:iCs/>
          <w:sz w:val="20"/>
          <w:szCs w:val="20"/>
          <w:lang w:eastAsia="fr-FR"/>
        </w:rPr>
      </w:pPr>
    </w:p>
    <w:p w14:paraId="49BC07E8" w14:textId="0B351929" w:rsidR="00D54A9C" w:rsidRDefault="00D54A9C" w:rsidP="00D54A9C">
      <w:pPr>
        <w:tabs>
          <w:tab w:val="left" w:pos="708"/>
          <w:tab w:val="left" w:pos="1416"/>
          <w:tab w:val="left" w:pos="2124"/>
          <w:tab w:val="left" w:pos="2832"/>
          <w:tab w:val="left" w:pos="3540"/>
          <w:tab w:val="left" w:pos="4248"/>
          <w:tab w:val="left" w:pos="4956"/>
          <w:tab w:val="left" w:pos="5664"/>
          <w:tab w:val="left" w:pos="6555"/>
        </w:tabs>
        <w:spacing w:after="0" w:line="240" w:lineRule="auto"/>
        <w:rPr>
          <w:rFonts w:eastAsia="Times New Roman" w:cstheme="minorHAnsi"/>
          <w:lang w:eastAsia="fr-FR"/>
        </w:rPr>
      </w:pPr>
      <w:r>
        <w:rPr>
          <w:rFonts w:eastAsia="Times New Roman" w:cstheme="minorHAnsi"/>
          <w:lang w:eastAsia="fr-FR"/>
        </w:rPr>
        <w:lastRenderedPageBreak/>
        <w:t xml:space="preserve">                                                                                    </w:t>
      </w:r>
      <w:r>
        <w:rPr>
          <w:rFonts w:eastAsia="Times New Roman" w:cstheme="minorHAnsi"/>
          <w:lang w:eastAsia="fr-FR"/>
        </w:rPr>
        <w:tab/>
      </w:r>
    </w:p>
    <w:p w14:paraId="20F4170E" w14:textId="0DB81C47" w:rsidR="00307228" w:rsidRPr="00F008B6" w:rsidRDefault="00D54A9C" w:rsidP="006C5B97">
      <w:pPr>
        <w:spacing w:after="0" w:line="240" w:lineRule="auto"/>
        <w:rPr>
          <w:rFonts w:eastAsia="Times New Roman" w:cstheme="minorHAnsi"/>
          <w:lang w:eastAsia="fr-FR"/>
        </w:rPr>
      </w:pP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4B57B0">
        <w:rPr>
          <w:rFonts w:eastAsia="Times New Roman" w:cstheme="minorHAnsi"/>
          <w:lang w:eastAsia="fr-FR"/>
        </w:rPr>
        <w:t xml:space="preserve"> </w:t>
      </w: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834D5A">
      <w:pPr>
        <w:spacing w:after="0" w:line="240" w:lineRule="auto"/>
        <w:jc w:val="both"/>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23"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23"/>
    </w:p>
    <w:p w14:paraId="5B6BD4BA" w14:textId="77777777" w:rsidR="006738AD" w:rsidRPr="006738AD" w:rsidRDefault="006738AD" w:rsidP="00834D5A">
      <w:pPr>
        <w:spacing w:after="0" w:line="240" w:lineRule="auto"/>
        <w:jc w:val="both"/>
        <w:rPr>
          <w:rFonts w:eastAsia="Times New Roman" w:cstheme="minorHAnsi"/>
          <w:sz w:val="24"/>
          <w:szCs w:val="24"/>
          <w:lang w:eastAsia="fr-FR"/>
        </w:rPr>
      </w:pPr>
    </w:p>
    <w:p w14:paraId="57490747" w14:textId="75D9EFDE" w:rsidR="00E864F5" w:rsidRPr="006738AD" w:rsidRDefault="00746DC7" w:rsidP="00834D5A">
      <w:pPr>
        <w:spacing w:after="0" w:line="240" w:lineRule="auto"/>
        <w:jc w:val="both"/>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E91CF4">
        <w:rPr>
          <w:rFonts w:eastAsia="Times New Roman" w:cstheme="minorHAnsi"/>
          <w:sz w:val="24"/>
          <w:szCs w:val="24"/>
          <w:lang w:eastAsia="fr-FR"/>
        </w:rPr>
        <w:t>au PS</w:t>
      </w:r>
      <w:r w:rsidR="006C5B97">
        <w:rPr>
          <w:rFonts w:eastAsia="Times New Roman" w:cstheme="minorHAnsi"/>
          <w:sz w:val="24"/>
          <w:szCs w:val="24"/>
          <w:lang w:eastAsia="fr-FR"/>
        </w:rPr>
        <w:t>C</w:t>
      </w:r>
    </w:p>
    <w:p w14:paraId="162DEADD" w14:textId="77777777" w:rsidR="00746DC7" w:rsidRPr="006738AD" w:rsidRDefault="00746DC7" w:rsidP="00834D5A">
      <w:pPr>
        <w:spacing w:after="0" w:line="240" w:lineRule="auto"/>
        <w:jc w:val="both"/>
        <w:rPr>
          <w:rFonts w:eastAsia="Times New Roman" w:cstheme="minorHAnsi"/>
          <w:sz w:val="24"/>
          <w:szCs w:val="24"/>
          <w:lang w:eastAsia="fr-FR"/>
        </w:rPr>
      </w:pPr>
    </w:p>
    <w:p w14:paraId="17436759" w14:textId="51F3EA7B" w:rsidR="005E6334" w:rsidRPr="008B1D6B" w:rsidRDefault="005E6334" w:rsidP="00834D5A">
      <w:pPr>
        <w:spacing w:after="0" w:line="240" w:lineRule="auto"/>
        <w:jc w:val="both"/>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24674938" w:rsidR="005E6334" w:rsidRPr="008B1D6B" w:rsidRDefault="005E6334" w:rsidP="00834D5A">
      <w:pPr>
        <w:pStyle w:val="Paragraphedeliste"/>
        <w:numPr>
          <w:ilvl w:val="0"/>
          <w:numId w:val="34"/>
        </w:numPr>
        <w:spacing w:line="276" w:lineRule="auto"/>
        <w:jc w:val="both"/>
        <w:rPr>
          <w:rFonts w:asciiTheme="minorHAnsi" w:eastAsia="Times New Roman" w:hAnsiTheme="minorHAnsi" w:cstheme="minorHAnsi"/>
        </w:rPr>
      </w:pPr>
      <w:r w:rsidRPr="008B1D6B">
        <w:rPr>
          <w:rFonts w:asciiTheme="minorHAnsi" w:eastAsia="Times New Roman" w:hAnsiTheme="minorHAnsi" w:cstheme="minorHAnsi"/>
        </w:rPr>
        <w:t>Que les informations fournies sont exactes et que je remplis les conditions requises pour m’inscrire</w:t>
      </w:r>
      <w:r w:rsidR="006C5B97">
        <w:rPr>
          <w:rFonts w:asciiTheme="minorHAnsi" w:eastAsia="Times New Roman" w:hAnsiTheme="minorHAnsi" w:cstheme="minorHAnsi"/>
        </w:rPr>
        <w:t>.</w:t>
      </w:r>
    </w:p>
    <w:p w14:paraId="7F3FA1A0" w14:textId="2970AD15" w:rsidR="005E6334" w:rsidRPr="008B1D6B" w:rsidRDefault="005E6334" w:rsidP="00834D5A">
      <w:pPr>
        <w:pStyle w:val="Paragraphedeliste"/>
        <w:numPr>
          <w:ilvl w:val="0"/>
          <w:numId w:val="34"/>
        </w:numPr>
        <w:spacing w:line="276" w:lineRule="auto"/>
        <w:jc w:val="both"/>
        <w:rPr>
          <w:rFonts w:asciiTheme="minorHAnsi" w:eastAsia="Times New Roman" w:hAnsiTheme="minorHAnsi" w:cstheme="minorHAnsi"/>
        </w:rPr>
      </w:pPr>
      <w:r w:rsidRPr="008B1D6B">
        <w:rPr>
          <w:rFonts w:asciiTheme="minorHAnsi" w:eastAsia="Times New Roman" w:hAnsiTheme="minorHAnsi" w:cstheme="minorHAnsi"/>
        </w:rPr>
        <w:t>Avoir pris connaissance des conditions d’organisation de la formation.</w:t>
      </w:r>
    </w:p>
    <w:p w14:paraId="57D0A63A" w14:textId="34750A51" w:rsidR="00AF03A8" w:rsidRPr="008B1D6B" w:rsidRDefault="00AF03A8" w:rsidP="00834D5A">
      <w:pPr>
        <w:pStyle w:val="Paragraphedeliste"/>
        <w:numPr>
          <w:ilvl w:val="0"/>
          <w:numId w:val="34"/>
        </w:numPr>
        <w:spacing w:line="276" w:lineRule="auto"/>
        <w:jc w:val="both"/>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r w:rsidR="00834D5A">
        <w:rPr>
          <w:rFonts w:asciiTheme="minorHAnsi" w:eastAsia="Times New Roman" w:hAnsiTheme="minorHAnsi" w:cstheme="minorHAnsi"/>
        </w:rPr>
        <w:t>s</w:t>
      </w:r>
      <w:r w:rsidRPr="008B1D6B">
        <w:rPr>
          <w:rFonts w:asciiTheme="minorHAnsi" w:eastAsia="Times New Roman" w:hAnsiTheme="minorHAnsi" w:cstheme="minorHAnsi"/>
        </w:rPr>
        <w:t>…)</w:t>
      </w:r>
    </w:p>
    <w:p w14:paraId="3A4D898A" w14:textId="645453A2" w:rsidR="00AF03A8" w:rsidRPr="008B1D6B" w:rsidRDefault="000429B6" w:rsidP="00834D5A">
      <w:pPr>
        <w:pStyle w:val="Paragraphedeliste"/>
        <w:numPr>
          <w:ilvl w:val="0"/>
          <w:numId w:val="34"/>
        </w:numPr>
        <w:spacing w:line="276" w:lineRule="auto"/>
        <w:jc w:val="both"/>
        <w:rPr>
          <w:rFonts w:asciiTheme="minorHAnsi" w:eastAsia="Times New Roman" w:hAnsiTheme="minorHAnsi" w:cstheme="minorHAnsi"/>
        </w:rPr>
      </w:pPr>
      <w:r>
        <w:rPr>
          <w:rFonts w:asciiTheme="minorHAnsi" w:eastAsia="Times New Roman" w:hAnsiTheme="minorHAnsi" w:cstheme="minorHAnsi"/>
        </w:rPr>
        <w:t>A lire et respecter le</w:t>
      </w:r>
      <w:r w:rsidR="00AF03A8" w:rsidRPr="008B1D6B">
        <w:rPr>
          <w:rFonts w:asciiTheme="minorHAnsi" w:eastAsia="Times New Roman" w:hAnsiTheme="minorHAnsi" w:cstheme="minorHAnsi"/>
        </w:rPr>
        <w:t xml:space="preserve"> règlement intérieur </w:t>
      </w:r>
      <w:r>
        <w:rPr>
          <w:rFonts w:asciiTheme="minorHAnsi" w:eastAsia="Times New Roman" w:hAnsiTheme="minorHAnsi" w:cstheme="minorHAnsi"/>
        </w:rPr>
        <w:t xml:space="preserve">qui me sera transmis avec la convocation </w:t>
      </w:r>
      <w:bookmarkStart w:id="24" w:name="_Hlk178004575"/>
      <w:r>
        <w:rPr>
          <w:rFonts w:asciiTheme="minorHAnsi" w:eastAsia="Times New Roman" w:hAnsiTheme="minorHAnsi" w:cstheme="minorHAnsi"/>
        </w:rPr>
        <w:t>(1 semaine avant le premier jour de formation)</w:t>
      </w:r>
    </w:p>
    <w:bookmarkEnd w:id="24"/>
    <w:p w14:paraId="33AB8019" w14:textId="20337693" w:rsidR="00AF03A8" w:rsidRPr="008B1D6B" w:rsidRDefault="008B1D6B" w:rsidP="00834D5A">
      <w:pPr>
        <w:pStyle w:val="Paragraphedeliste"/>
        <w:numPr>
          <w:ilvl w:val="0"/>
          <w:numId w:val="34"/>
        </w:numPr>
        <w:spacing w:line="276" w:lineRule="auto"/>
        <w:jc w:val="both"/>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34D5A">
      <w:pPr>
        <w:pStyle w:val="Paragraphedeliste"/>
        <w:spacing w:line="276" w:lineRule="auto"/>
        <w:jc w:val="both"/>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rsidP="00834D5A">
      <w:pPr>
        <w:pStyle w:val="Paragraphedeliste"/>
        <w:numPr>
          <w:ilvl w:val="0"/>
          <w:numId w:val="34"/>
        </w:numPr>
        <w:spacing w:line="276" w:lineRule="auto"/>
        <w:jc w:val="both"/>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6393CE42" w14:textId="77777777" w:rsidR="000429B6" w:rsidRPr="008B1D6B" w:rsidRDefault="000429B6" w:rsidP="00834D5A">
      <w:pPr>
        <w:pStyle w:val="Paragraphedeliste"/>
        <w:numPr>
          <w:ilvl w:val="0"/>
          <w:numId w:val="34"/>
        </w:numPr>
        <w:spacing w:line="276" w:lineRule="auto"/>
        <w:jc w:val="both"/>
        <w:rPr>
          <w:rFonts w:asciiTheme="minorHAnsi" w:eastAsia="Times New Roman" w:hAnsiTheme="minorHAnsi" w:cstheme="minorHAnsi"/>
        </w:rPr>
      </w:pPr>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p w14:paraId="3EBA6757" w14:textId="77777777" w:rsidR="000429B6" w:rsidRDefault="00AF03A8" w:rsidP="00834D5A">
      <w:pPr>
        <w:pStyle w:val="Paragraphedeliste"/>
        <w:numPr>
          <w:ilvl w:val="0"/>
          <w:numId w:val="34"/>
        </w:numPr>
        <w:spacing w:line="276" w:lineRule="auto"/>
        <w:jc w:val="both"/>
        <w:rPr>
          <w:rFonts w:asciiTheme="minorHAnsi" w:eastAsia="Times New Roman" w:hAnsiTheme="minorHAnsi" w:cstheme="minorHAnsi"/>
        </w:rPr>
      </w:pPr>
      <w:r w:rsidRPr="000429B6">
        <w:rPr>
          <w:rFonts w:asciiTheme="minorHAnsi" w:eastAsia="Times New Roman" w:hAnsiTheme="minorHAnsi" w:cstheme="minorHAnsi"/>
        </w:rPr>
        <w:t xml:space="preserve">Que le règlement complet des frais de formation </w:t>
      </w:r>
      <w:r w:rsidR="008B1D6B" w:rsidRPr="000429B6">
        <w:rPr>
          <w:rFonts w:asciiTheme="minorHAnsi" w:eastAsia="Times New Roman" w:hAnsiTheme="minorHAnsi" w:cstheme="minorHAnsi"/>
        </w:rPr>
        <w:t xml:space="preserve">devra être effectué </w:t>
      </w:r>
      <w:r w:rsidR="000429B6" w:rsidRPr="008B1D6B">
        <w:rPr>
          <w:rFonts w:asciiTheme="minorHAnsi" w:eastAsia="Times New Roman" w:hAnsiTheme="minorHAnsi" w:cstheme="minorHAnsi"/>
        </w:rPr>
        <w:t>avant le début de celle-ci.</w:t>
      </w:r>
    </w:p>
    <w:p w14:paraId="1FF7EBCB" w14:textId="101B448F" w:rsidR="00AF03A8" w:rsidRPr="000429B6" w:rsidRDefault="008B1D6B" w:rsidP="00834D5A">
      <w:pPr>
        <w:pStyle w:val="Paragraphedeliste"/>
        <w:spacing w:line="276" w:lineRule="auto"/>
        <w:jc w:val="both"/>
        <w:rPr>
          <w:rFonts w:asciiTheme="minorHAnsi" w:eastAsia="Times New Roman" w:hAnsiTheme="minorHAnsi" w:cstheme="minorHAnsi"/>
        </w:rPr>
      </w:pPr>
      <w:r w:rsidRPr="000429B6">
        <w:rPr>
          <w:rFonts w:asciiTheme="minorHAnsi" w:eastAsia="Times New Roman" w:hAnsiTheme="minorHAnsi" w:cstheme="minorHAnsi"/>
        </w:rPr>
        <w:t>Le cas échéant, aucun diplôme ne ser</w:t>
      </w:r>
      <w:r w:rsidR="00CC2F1E" w:rsidRPr="000429B6">
        <w:rPr>
          <w:rFonts w:asciiTheme="minorHAnsi" w:eastAsia="Times New Roman" w:hAnsiTheme="minorHAnsi" w:cstheme="minorHAnsi"/>
        </w:rPr>
        <w:t>a</w:t>
      </w:r>
      <w:r w:rsidRPr="000429B6">
        <w:rPr>
          <w:rFonts w:asciiTheme="minorHAnsi" w:eastAsia="Times New Roman" w:hAnsiTheme="minorHAnsi" w:cstheme="minorHAnsi"/>
        </w:rPr>
        <w:t xml:space="preserve"> transmis.</w:t>
      </w:r>
    </w:p>
    <w:p w14:paraId="48F8CA7F" w14:textId="2E77057E" w:rsidR="008B1D6B" w:rsidRPr="00CC2F1E" w:rsidRDefault="00CC2F1E" w:rsidP="00834D5A">
      <w:pPr>
        <w:pStyle w:val="Paragraphedeliste"/>
        <w:numPr>
          <w:ilvl w:val="0"/>
          <w:numId w:val="34"/>
        </w:numPr>
        <w:spacing w:line="276" w:lineRule="auto"/>
        <w:jc w:val="both"/>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1367FA39"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00834D5A">
        <w:rPr>
          <w:rFonts w:eastAsia="Times New Roman" w:cstheme="minorHAnsi"/>
          <w:sz w:val="24"/>
          <w:szCs w:val="24"/>
          <w:lang w:eastAsia="fr-FR"/>
        </w:rPr>
        <w:fldChar w:fldCharType="begin">
          <w:ffData>
            <w:name w:val="Texte50"/>
            <w:enabled/>
            <w:calcOnExit w:val="0"/>
            <w:textInput/>
          </w:ffData>
        </w:fldChar>
      </w:r>
      <w:bookmarkStart w:id="25" w:name="Texte50"/>
      <w:r w:rsidR="00834D5A">
        <w:rPr>
          <w:rFonts w:eastAsia="Times New Roman" w:cstheme="minorHAnsi"/>
          <w:sz w:val="24"/>
          <w:szCs w:val="24"/>
          <w:lang w:eastAsia="fr-FR"/>
        </w:rPr>
        <w:instrText xml:space="preserve"> FORMTEXT </w:instrText>
      </w:r>
      <w:r w:rsidR="00834D5A">
        <w:rPr>
          <w:rFonts w:eastAsia="Times New Roman" w:cstheme="minorHAnsi"/>
          <w:sz w:val="24"/>
          <w:szCs w:val="24"/>
          <w:lang w:eastAsia="fr-FR"/>
        </w:rPr>
      </w:r>
      <w:r w:rsidR="00834D5A">
        <w:rPr>
          <w:rFonts w:eastAsia="Times New Roman" w:cstheme="minorHAnsi"/>
          <w:sz w:val="24"/>
          <w:szCs w:val="24"/>
          <w:lang w:eastAsia="fr-FR"/>
        </w:rPr>
        <w:fldChar w:fldCharType="separate"/>
      </w:r>
      <w:r w:rsidR="00834D5A">
        <w:rPr>
          <w:rFonts w:eastAsia="Times New Roman" w:cstheme="minorHAnsi"/>
          <w:noProof/>
          <w:sz w:val="24"/>
          <w:szCs w:val="24"/>
          <w:lang w:eastAsia="fr-FR"/>
        </w:rPr>
        <w:t> </w:t>
      </w:r>
      <w:r w:rsidR="00834D5A">
        <w:rPr>
          <w:rFonts w:eastAsia="Times New Roman" w:cstheme="minorHAnsi"/>
          <w:noProof/>
          <w:sz w:val="24"/>
          <w:szCs w:val="24"/>
          <w:lang w:eastAsia="fr-FR"/>
        </w:rPr>
        <w:t> </w:t>
      </w:r>
      <w:r w:rsidR="00834D5A">
        <w:rPr>
          <w:rFonts w:eastAsia="Times New Roman" w:cstheme="minorHAnsi"/>
          <w:noProof/>
          <w:sz w:val="24"/>
          <w:szCs w:val="24"/>
          <w:lang w:eastAsia="fr-FR"/>
        </w:rPr>
        <w:t> </w:t>
      </w:r>
      <w:r w:rsidR="00834D5A">
        <w:rPr>
          <w:rFonts w:eastAsia="Times New Roman" w:cstheme="minorHAnsi"/>
          <w:noProof/>
          <w:sz w:val="24"/>
          <w:szCs w:val="24"/>
          <w:lang w:eastAsia="fr-FR"/>
        </w:rPr>
        <w:t> </w:t>
      </w:r>
      <w:r w:rsidR="00834D5A">
        <w:rPr>
          <w:rFonts w:eastAsia="Times New Roman" w:cstheme="minorHAnsi"/>
          <w:noProof/>
          <w:sz w:val="24"/>
          <w:szCs w:val="24"/>
          <w:lang w:eastAsia="fr-FR"/>
        </w:rPr>
        <w:t> </w:t>
      </w:r>
      <w:r w:rsidR="00834D5A">
        <w:rPr>
          <w:rFonts w:eastAsia="Times New Roman" w:cstheme="minorHAnsi"/>
          <w:sz w:val="24"/>
          <w:szCs w:val="24"/>
          <w:lang w:eastAsia="fr-FR"/>
        </w:rPr>
        <w:fldChar w:fldCharType="end"/>
      </w:r>
      <w:bookmarkEnd w:id="25"/>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50B5F76" w:rsidR="00307228" w:rsidRDefault="00834D5A" w:rsidP="006738AD">
      <w:pPr>
        <w:spacing w:after="0" w:line="240" w:lineRule="auto"/>
        <w:rPr>
          <w:rFonts w:eastAsia="Times New Roman" w:cstheme="minorHAnsi"/>
          <w:sz w:val="24"/>
          <w:szCs w:val="24"/>
          <w:lang w:eastAsia="fr-FR"/>
        </w:rPr>
      </w:pP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fldChar w:fldCharType="begin">
          <w:ffData>
            <w:name w:val="Texte51"/>
            <w:enabled/>
            <w:calcOnExit w:val="0"/>
            <w:textInput/>
          </w:ffData>
        </w:fldChar>
      </w:r>
      <w:bookmarkStart w:id="26" w:name="Texte51"/>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6"/>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0656BFF5" w14:textId="77777777" w:rsidR="00FB10FA" w:rsidRDefault="00FB10FA" w:rsidP="00DB6F41">
      <w:pPr>
        <w:spacing w:after="0" w:line="240" w:lineRule="auto"/>
        <w:jc w:val="center"/>
        <w:rPr>
          <w:rFonts w:eastAsia="Times New Roman" w:cstheme="minorHAnsi"/>
          <w:sz w:val="24"/>
          <w:szCs w:val="24"/>
          <w:lang w:eastAsia="fr-FR"/>
        </w:rPr>
      </w:pPr>
    </w:p>
    <w:p w14:paraId="5804B852" w14:textId="77777777" w:rsidR="00FB10FA" w:rsidRDefault="00FB10FA" w:rsidP="00DB6F41">
      <w:pPr>
        <w:spacing w:after="0" w:line="240" w:lineRule="auto"/>
        <w:jc w:val="center"/>
        <w:rPr>
          <w:rFonts w:eastAsia="Times New Roman" w:cstheme="minorHAnsi"/>
          <w:sz w:val="24"/>
          <w:szCs w:val="24"/>
          <w:lang w:eastAsia="fr-FR"/>
        </w:rPr>
      </w:pPr>
    </w:p>
    <w:p w14:paraId="0EC2D8A1" w14:textId="77777777" w:rsidR="00FB10FA" w:rsidRDefault="00FB10FA" w:rsidP="00DB6F41">
      <w:pPr>
        <w:spacing w:after="0" w:line="240" w:lineRule="auto"/>
        <w:jc w:val="center"/>
        <w:rPr>
          <w:rFonts w:eastAsia="Times New Roman" w:cstheme="minorHAnsi"/>
          <w:sz w:val="24"/>
          <w:szCs w:val="24"/>
          <w:lang w:eastAsia="fr-FR"/>
        </w:rPr>
      </w:pPr>
    </w:p>
    <w:p w14:paraId="06C29B22" w14:textId="77777777" w:rsidR="00FB10FA" w:rsidRDefault="00FB10FA" w:rsidP="00DB6F41">
      <w:pPr>
        <w:spacing w:after="0" w:line="240" w:lineRule="auto"/>
        <w:jc w:val="center"/>
        <w:rPr>
          <w:rFonts w:eastAsia="Times New Roman" w:cstheme="minorHAnsi"/>
          <w:sz w:val="24"/>
          <w:szCs w:val="24"/>
          <w:lang w:eastAsia="fr-FR"/>
        </w:rPr>
      </w:pPr>
    </w:p>
    <w:p w14:paraId="7563F529" w14:textId="77777777" w:rsidR="00FB10FA" w:rsidRDefault="00FB10FA" w:rsidP="00FB10FA">
      <w:pPr>
        <w:spacing w:after="0" w:line="240" w:lineRule="auto"/>
        <w:rPr>
          <w:rFonts w:eastAsia="Times New Roman" w:cstheme="minorHAnsi"/>
          <w:b/>
          <w:sz w:val="32"/>
          <w:szCs w:val="32"/>
          <w:u w:val="single"/>
          <w:lang w:eastAsia="fr-FR"/>
        </w:rPr>
      </w:pPr>
      <w:bookmarkStart w:id="27" w:name="_Hlk184047072"/>
    </w:p>
    <w:p w14:paraId="16C1158A"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bookmarkStart w:id="28" w:name="_Hlk184054579"/>
      <w:r>
        <w:rPr>
          <w:rFonts w:asciiTheme="minorHAnsi" w:eastAsia="Times New Roman" w:hAnsiTheme="minorHAnsi" w:cstheme="minorHAnsi"/>
          <w:b/>
          <w:sz w:val="28"/>
          <w:szCs w:val="28"/>
        </w:rPr>
        <w:t xml:space="preserve">AUTORISATION « Droit à l’image » </w:t>
      </w:r>
    </w:p>
    <w:p w14:paraId="08641B7D" w14:textId="77777777" w:rsidR="00FB10FA" w:rsidRPr="00311266" w:rsidRDefault="00FB10FA" w:rsidP="00FB10FA">
      <w:pPr>
        <w:pStyle w:val="Paragraphedeliste"/>
        <w:ind w:left="0"/>
        <w:jc w:val="center"/>
        <w:rPr>
          <w:rFonts w:asciiTheme="minorHAnsi" w:eastAsia="Times New Roman" w:hAnsiTheme="minorHAnsi" w:cstheme="minorHAnsi"/>
          <w:b/>
          <w:sz w:val="22"/>
          <w:szCs w:val="22"/>
        </w:rPr>
      </w:pPr>
    </w:p>
    <w:p w14:paraId="037F4169" w14:textId="77777777" w:rsidR="00FB10FA" w:rsidRDefault="00FB10FA" w:rsidP="00834D5A">
      <w:pPr>
        <w:pStyle w:val="Paragraphedeliste"/>
        <w:spacing w:line="360" w:lineRule="auto"/>
        <w:ind w:left="0"/>
        <w:jc w:val="both"/>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29"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29"/>
    </w:p>
    <w:p w14:paraId="43FD190F" w14:textId="77777777" w:rsidR="00FB10FA" w:rsidRDefault="00FB10FA" w:rsidP="00834D5A">
      <w:pPr>
        <w:pStyle w:val="Paragraphedeliste"/>
        <w:spacing w:line="360" w:lineRule="auto"/>
        <w:ind w:left="0"/>
        <w:jc w:val="both"/>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30"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30"/>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5FB72BF7" w14:textId="77777777" w:rsidR="00FB10FA" w:rsidRDefault="00FB10FA" w:rsidP="00834D5A">
      <w:pPr>
        <w:pStyle w:val="Paragraphedeliste"/>
        <w:spacing w:line="360" w:lineRule="auto"/>
        <w:ind w:left="0"/>
        <w:jc w:val="both"/>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31"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31"/>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111E8291" w14:textId="77777777" w:rsidR="00FB10FA" w:rsidRDefault="00FB10FA" w:rsidP="00834D5A">
      <w:pPr>
        <w:pStyle w:val="Paragraphedeliste"/>
        <w:spacing w:line="276" w:lineRule="auto"/>
        <w:ind w:left="0"/>
        <w:jc w:val="both"/>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5A83B45D" w14:textId="77777777" w:rsidR="00FB10FA" w:rsidRDefault="00FB10FA" w:rsidP="00834D5A">
      <w:pPr>
        <w:pStyle w:val="Paragraphedeliste"/>
        <w:spacing w:line="276" w:lineRule="auto"/>
        <w:ind w:left="0"/>
        <w:jc w:val="both"/>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09AB3CC3" w14:textId="77777777" w:rsidR="00FB10FA" w:rsidRDefault="00FB10FA" w:rsidP="00834D5A">
      <w:pPr>
        <w:pStyle w:val="Paragraphedeliste"/>
        <w:spacing w:line="276" w:lineRule="auto"/>
        <w:ind w:left="0"/>
        <w:jc w:val="both"/>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12B67E33" w14:textId="77777777" w:rsidR="00D54A9C" w:rsidRDefault="00D54A9C" w:rsidP="00FB10FA">
      <w:pPr>
        <w:pStyle w:val="Paragraphedeliste"/>
        <w:spacing w:line="276" w:lineRule="auto"/>
        <w:ind w:left="0"/>
        <w:rPr>
          <w:rFonts w:asciiTheme="minorHAnsi" w:hAnsiTheme="minorHAnsi" w:cstheme="minorHAnsi"/>
          <w:sz w:val="22"/>
          <w:szCs w:val="22"/>
        </w:rPr>
      </w:pPr>
    </w:p>
    <w:p w14:paraId="0946CAAD"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32"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2"/>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33"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3"/>
    </w:p>
    <w:p w14:paraId="7BDA0D69" w14:textId="77777777" w:rsidR="00FB10FA" w:rsidRDefault="00FB10FA" w:rsidP="00FB10FA">
      <w:pPr>
        <w:pStyle w:val="Paragraphedeliste"/>
        <w:spacing w:line="276" w:lineRule="auto"/>
        <w:ind w:left="0"/>
        <w:rPr>
          <w:rFonts w:asciiTheme="minorHAnsi" w:hAnsiTheme="minorHAnsi" w:cstheme="minorHAnsi"/>
          <w:sz w:val="22"/>
          <w:szCs w:val="22"/>
        </w:rPr>
      </w:pPr>
    </w:p>
    <w:p w14:paraId="774168AE" w14:textId="77777777" w:rsidR="00FB10FA" w:rsidRDefault="00FB10FA" w:rsidP="00FB10FA">
      <w:pPr>
        <w:pStyle w:val="Paragraphedeliste"/>
        <w:ind w:left="0"/>
        <w:rPr>
          <w:rFonts w:asciiTheme="minorHAnsi" w:hAnsiTheme="minorHAnsi" w:cstheme="minorHAnsi"/>
          <w:sz w:val="22"/>
          <w:szCs w:val="22"/>
        </w:rPr>
      </w:pPr>
    </w:p>
    <w:p w14:paraId="44D120F7" w14:textId="77777777" w:rsidR="00D54A9C" w:rsidRDefault="00D54A9C" w:rsidP="00FB10FA">
      <w:pPr>
        <w:pStyle w:val="Paragraphedeliste"/>
        <w:ind w:left="0"/>
        <w:rPr>
          <w:rFonts w:asciiTheme="minorHAnsi" w:hAnsiTheme="minorHAnsi" w:cstheme="minorHAnsi"/>
          <w:sz w:val="22"/>
          <w:szCs w:val="22"/>
        </w:rPr>
      </w:pPr>
    </w:p>
    <w:p w14:paraId="2EF74630" w14:textId="77777777" w:rsidR="00D54A9C" w:rsidRDefault="00D54A9C" w:rsidP="00FB10FA">
      <w:pPr>
        <w:pStyle w:val="Paragraphedeliste"/>
        <w:ind w:left="0"/>
        <w:rPr>
          <w:rFonts w:asciiTheme="minorHAnsi" w:hAnsiTheme="minorHAnsi" w:cstheme="minorHAnsi"/>
          <w:sz w:val="22"/>
          <w:szCs w:val="22"/>
        </w:rPr>
      </w:pPr>
    </w:p>
    <w:p w14:paraId="2359DF03" w14:textId="77777777" w:rsidR="00FB10FA" w:rsidRPr="00311266" w:rsidRDefault="00FB10FA" w:rsidP="00FB10FA">
      <w:pPr>
        <w:pStyle w:val="Paragraphedeliste"/>
        <w:ind w:left="0"/>
        <w:rPr>
          <w:rFonts w:asciiTheme="minorHAnsi" w:eastAsia="Times New Roman" w:hAnsiTheme="minorHAnsi" w:cstheme="minorHAnsi"/>
          <w:b/>
          <w:sz w:val="22"/>
          <w:szCs w:val="22"/>
        </w:rPr>
      </w:pPr>
    </w:p>
    <w:p w14:paraId="49CD3D0C"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61ABCFB9" w14:textId="77777777" w:rsidR="00FB10FA" w:rsidRDefault="00FB10FA" w:rsidP="00FB10FA">
      <w:pPr>
        <w:spacing w:after="0"/>
      </w:pPr>
    </w:p>
    <w:p w14:paraId="174CC84C" w14:textId="77777777" w:rsidR="00FB10FA" w:rsidRDefault="00FB10FA" w:rsidP="00834D5A">
      <w:pPr>
        <w:spacing w:line="276" w:lineRule="auto"/>
        <w:jc w:val="both"/>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77ACC826" w14:textId="77777777" w:rsidR="00FB10FA" w:rsidRDefault="00FB10FA" w:rsidP="00834D5A">
      <w:pPr>
        <w:spacing w:line="276" w:lineRule="auto"/>
        <w:jc w:val="both"/>
      </w:pPr>
      <w:r w:rsidRPr="002549B0">
        <w:t xml:space="preserve">Objet du traitement : le traitement a pour finalité la gestion des activités de formation dont, notamment, la préinscription, l'inscription, le suivi pédagogique et la facturation des services associés. </w:t>
      </w:r>
    </w:p>
    <w:p w14:paraId="3A875104" w14:textId="7956F93A" w:rsidR="00FB10FA" w:rsidRDefault="00FB10FA" w:rsidP="00834D5A">
      <w:pPr>
        <w:spacing w:line="276" w:lineRule="auto"/>
        <w:jc w:val="both"/>
      </w:pPr>
      <w:r w:rsidRPr="002549B0">
        <w:t xml:space="preserve">Fondements juridiques : Le traitement des données relatives à l’image nécessite de recueillir le consentement des personnes concernées. </w:t>
      </w:r>
    </w:p>
    <w:p w14:paraId="743BDFFD" w14:textId="77777777" w:rsidR="00FB10FA" w:rsidRDefault="00FB10FA" w:rsidP="00834D5A">
      <w:pPr>
        <w:spacing w:line="276" w:lineRule="auto"/>
        <w:jc w:val="both"/>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634A5F59" w14:textId="617E213C" w:rsidR="00FB10FA" w:rsidRDefault="00FB10FA" w:rsidP="00834D5A">
      <w:pPr>
        <w:spacing w:line="276" w:lineRule="auto"/>
        <w:jc w:val="both"/>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 xml:space="preserve">Secouristes Français Croix Blanche, </w:t>
      </w:r>
      <w:r w:rsidR="00834D5A">
        <w:t>6 rue Roland Garros</w:t>
      </w:r>
      <w:r>
        <w:t>, 38</w:t>
      </w:r>
      <w:r w:rsidR="00834D5A">
        <w:t>320</w:t>
      </w:r>
      <w:r>
        <w:t xml:space="preserve"> EYBENS</w:t>
      </w:r>
      <w:r w:rsidRPr="002549B0">
        <w:t>. Toute personne dispose en outre de la possibilité, si elle estime que ces droits ne sont pas respectés, d’introduire une réclamation auprès de la Commission Nationale de l’Informatique et Libertés (CNIL).</w:t>
      </w:r>
    </w:p>
    <w:bookmarkEnd w:id="27"/>
    <w:bookmarkEnd w:id="28"/>
    <w:p w14:paraId="328D64E2" w14:textId="77777777" w:rsidR="00FB10FA" w:rsidRDefault="00FB10FA" w:rsidP="00DB6F41">
      <w:pPr>
        <w:spacing w:after="0" w:line="240" w:lineRule="auto"/>
        <w:jc w:val="center"/>
        <w:rPr>
          <w:rFonts w:eastAsia="Times New Roman" w:cstheme="minorHAnsi"/>
          <w:sz w:val="24"/>
          <w:szCs w:val="24"/>
          <w:lang w:eastAsia="fr-FR"/>
        </w:rPr>
      </w:pPr>
    </w:p>
    <w:p w14:paraId="53A7AA72" w14:textId="77777777" w:rsidR="00476132" w:rsidRDefault="00476132" w:rsidP="00DB6F41">
      <w:pPr>
        <w:spacing w:after="0" w:line="240" w:lineRule="auto"/>
        <w:jc w:val="center"/>
        <w:rPr>
          <w:rFonts w:eastAsia="Times New Roman" w:cstheme="minorHAnsi"/>
          <w:sz w:val="24"/>
          <w:szCs w:val="24"/>
          <w:lang w:eastAsia="fr-FR"/>
        </w:rPr>
      </w:pPr>
    </w:p>
    <w:p w14:paraId="6C65BCDC" w14:textId="77777777" w:rsidR="00D54A9C" w:rsidRDefault="00D54A9C" w:rsidP="00DB6F41">
      <w:pPr>
        <w:spacing w:after="0" w:line="240" w:lineRule="auto"/>
        <w:jc w:val="center"/>
        <w:rPr>
          <w:rFonts w:eastAsia="Times New Roman" w:cstheme="minorHAnsi"/>
          <w:sz w:val="24"/>
          <w:szCs w:val="24"/>
          <w:lang w:eastAsia="fr-FR"/>
        </w:rPr>
      </w:pPr>
    </w:p>
    <w:p w14:paraId="496C6F82" w14:textId="77777777" w:rsidR="00D54A9C" w:rsidRDefault="00D54A9C" w:rsidP="00DB6F41">
      <w:pPr>
        <w:spacing w:after="0" w:line="240" w:lineRule="auto"/>
        <w:jc w:val="center"/>
        <w:rPr>
          <w:rFonts w:eastAsia="Times New Roman" w:cstheme="minorHAnsi"/>
          <w:sz w:val="24"/>
          <w:szCs w:val="24"/>
          <w:lang w:eastAsia="fr-FR"/>
        </w:rPr>
      </w:pPr>
    </w:p>
    <w:p w14:paraId="4604170C" w14:textId="77777777" w:rsidR="00D54A9C" w:rsidRDefault="00D54A9C"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24A579CD" w14:textId="77777777" w:rsidR="006738AD" w:rsidRDefault="006738AD" w:rsidP="00DB6F41">
      <w:pPr>
        <w:spacing w:after="0" w:line="240" w:lineRule="auto"/>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23"/>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24"/>
      <w:footerReference w:type="default" r:id="rId25"/>
      <w:headerReference w:type="first" r:id="rId26"/>
      <w:footerReference w:type="first" r:id="rId27"/>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79FE4D" w14:textId="77777777" w:rsidR="004062CE" w:rsidRDefault="004062CE" w:rsidP="00C55CD7">
      <w:pPr>
        <w:spacing w:after="0" w:line="240" w:lineRule="auto"/>
      </w:pPr>
      <w:r>
        <w:separator/>
      </w:r>
    </w:p>
  </w:endnote>
  <w:endnote w:type="continuationSeparator" w:id="0">
    <w:p w14:paraId="6738E904" w14:textId="77777777" w:rsidR="004062CE" w:rsidRDefault="004062CE"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MS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332148"/>
      <w:docPartObj>
        <w:docPartGallery w:val="Page Numbers (Bottom of Page)"/>
        <w:docPartUnique/>
      </w:docPartObj>
    </w:sdtPr>
    <w:sdtContent>
      <w:p w14:paraId="6428CCB9" w14:textId="137FBA90" w:rsidR="00024F5D" w:rsidRDefault="009D7DD8">
        <w:pPr>
          <w:pStyle w:val="Pieddepage"/>
          <w:jc w:val="right"/>
        </w:pPr>
        <w:r>
          <w:rPr>
            <w:noProof/>
          </w:rPr>
          <mc:AlternateContent>
            <mc:Choice Requires="wps">
              <w:drawing>
                <wp:anchor distT="0" distB="0" distL="114300" distR="114300" simplePos="0" relativeHeight="251662336" behindDoc="0" locked="0" layoutInCell="1" allowOverlap="1" wp14:anchorId="2624DF43" wp14:editId="6B8FEF17">
                  <wp:simplePos x="0" y="0"/>
                  <wp:positionH relativeFrom="column">
                    <wp:posOffset>3667125</wp:posOffset>
                  </wp:positionH>
                  <wp:positionV relativeFrom="paragraph">
                    <wp:posOffset>-22860</wp:posOffset>
                  </wp:positionV>
                  <wp:extent cx="561975" cy="400050"/>
                  <wp:effectExtent l="0" t="0" r="9525" b="0"/>
                  <wp:wrapNone/>
                  <wp:docPr id="1393554113" name="Zone de texte 9"/>
                  <wp:cNvGraphicFramePr/>
                  <a:graphic xmlns:a="http://schemas.openxmlformats.org/drawingml/2006/main">
                    <a:graphicData uri="http://schemas.microsoft.com/office/word/2010/wordprocessingShape">
                      <wps:wsp>
                        <wps:cNvSpPr txBox="1"/>
                        <wps:spPr>
                          <a:xfrm>
                            <a:off x="0" y="0"/>
                            <a:ext cx="561975" cy="400050"/>
                          </a:xfrm>
                          <a:prstGeom prst="rect">
                            <a:avLst/>
                          </a:prstGeom>
                          <a:solidFill>
                            <a:schemeClr val="lt1"/>
                          </a:solidFill>
                          <a:ln w="6350">
                            <a:noFill/>
                          </a:ln>
                        </wps:spPr>
                        <wps:txbx>
                          <w:txbxContent>
                            <w:p w14:paraId="07784D68" w14:textId="1BFAAA3E" w:rsidR="009D7DD8" w:rsidRDefault="009D7DD8">
                              <w:r>
                                <w:rPr>
                                  <w:noProof/>
                                </w:rPr>
                                <w:drawing>
                                  <wp:inline distT="0" distB="0" distL="0" distR="0" wp14:anchorId="7A61CE4F" wp14:editId="3C146A05">
                                    <wp:extent cx="276225" cy="276225"/>
                                    <wp:effectExtent l="0" t="0" r="9525" b="9525"/>
                                    <wp:docPr id="172181786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17861" name="Image 1721817861"/>
                                            <pic:cNvPicPr/>
                                          </pic:nvPicPr>
                                          <pic:blipFill>
                                            <a:blip r:embed="rId1">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624DF43" id="_x0000_t202" coordsize="21600,21600" o:spt="202" path="m,l,21600r21600,l21600,xe">
                  <v:stroke joinstyle="miter"/>
                  <v:path gradientshapeok="t" o:connecttype="rect"/>
                </v:shapetype>
                <v:shape id="Zone de texte 9" o:spid="_x0000_s1032" type="#_x0000_t202" style="position:absolute;left:0;text-align:left;margin-left:288.75pt;margin-top:-1.8pt;width:44.25pt;height:3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" fillcolor="white [3201]" stroked="f" strokeweight=".5pt">
                  <v:textbox>
                    <w:txbxContent>
                      <w:p w14:paraId="07784D68" w14:textId="1BFAAA3E" w:rsidR="009D7DD8" w:rsidRDefault="009D7DD8">
                        <w:r>
                          <w:rPr>
                            <w:noProof/>
                          </w:rPr>
                          <w:drawing>
                            <wp:inline distT="0" distB="0" distL="0" distR="0" wp14:anchorId="7A61CE4F" wp14:editId="3C146A05">
                              <wp:extent cx="276225" cy="276225"/>
                              <wp:effectExtent l="0" t="0" r="9525" b="9525"/>
                              <wp:docPr id="172181786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817861" name="Image 1721817861"/>
                                      <pic:cNvPicPr/>
                                    </pic:nvPicPr>
                                    <pic:blipFill>
                                      <a:blip r:embed="rId2">
                                        <a:extLst>
                                          <a:ext uri="{28A0092B-C50C-407E-A947-70E740481C1C}">
                                            <a14:useLocalDpi xmlns:a14="http://schemas.microsoft.com/office/drawing/2010/main" val="0"/>
                                          </a:ext>
                                        </a:extLst>
                                      </a:blip>
                                      <a:stretch>
                                        <a:fillRect/>
                                      </a:stretch>
                                    </pic:blipFill>
                                    <pic:spPr>
                                      <a:xfrm>
                                        <a:off x="0" y="0"/>
                                        <a:ext cx="276225" cy="27622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2EB494E" wp14:editId="4FFF7243">
                  <wp:simplePos x="0" y="0"/>
                  <wp:positionH relativeFrom="column">
                    <wp:posOffset>-9525</wp:posOffset>
                  </wp:positionH>
                  <wp:positionV relativeFrom="paragraph">
                    <wp:posOffset>-22860</wp:posOffset>
                  </wp:positionV>
                  <wp:extent cx="5943600" cy="400050"/>
                  <wp:effectExtent l="0" t="0" r="0" b="0"/>
                  <wp:wrapNone/>
                  <wp:docPr id="1720349028" name="Zone de texte 7"/>
                  <wp:cNvGraphicFramePr/>
                  <a:graphic xmlns:a="http://schemas.openxmlformats.org/drawingml/2006/main">
                    <a:graphicData uri="http://schemas.microsoft.com/office/word/2010/wordprocessingShape">
                      <wps:wsp>
                        <wps:cNvSpPr txBox="1"/>
                        <wps:spPr>
                          <a:xfrm>
                            <a:off x="0" y="0"/>
                            <a:ext cx="5943600" cy="400050"/>
                          </a:xfrm>
                          <a:prstGeom prst="rect">
                            <a:avLst/>
                          </a:prstGeom>
                          <a:solidFill>
                            <a:schemeClr val="lt1"/>
                          </a:solidFill>
                          <a:ln w="6350">
                            <a:noFill/>
                          </a:ln>
                        </wps:spPr>
                        <wps:txbx>
                          <w:txbxContent>
                            <w:p w14:paraId="2ED8E05D" w14:textId="597EC236" w:rsidR="009D7DD8" w:rsidRPr="009D7DD8" w:rsidRDefault="009D7DD8">
                              <w:pPr>
                                <w:rPr>
                                  <w:i/>
                                  <w:iCs/>
                                </w:rPr>
                              </w:pPr>
                              <w:r w:rsidRPr="009D7DD8">
                                <w:rPr>
                                  <w:i/>
                                  <w:iCs/>
                                </w:rPr>
                                <w:t xml:space="preserve">Partenaire de la Région Auvergne Rhône Alpes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B494E" id="Zone de texte 7" o:spid="_x0000_s1033" type="#_x0000_t202" style="position:absolute;left:0;text-align:left;margin-left:-.75pt;margin-top:-1.8pt;width:468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" fillcolor="white [3201]" stroked="f" strokeweight=".5pt">
                  <v:textbox>
                    <w:txbxContent>
                      <w:p w14:paraId="2ED8E05D" w14:textId="597EC236" w:rsidR="009D7DD8" w:rsidRPr="009D7DD8" w:rsidRDefault="009D7DD8">
                        <w:pPr>
                          <w:rPr>
                            <w:i/>
                            <w:iCs/>
                          </w:rPr>
                        </w:pPr>
                        <w:r w:rsidRPr="009D7DD8">
                          <w:rPr>
                            <w:i/>
                            <w:iCs/>
                          </w:rPr>
                          <w:t xml:space="preserve">Partenaire de la Région Auvergne Rhône Alpes  </w:t>
                        </w:r>
                      </w:p>
                    </w:txbxContent>
                  </v:textbox>
                </v:shape>
              </w:pict>
            </mc:Fallback>
          </mc:AlternateContent>
        </w:r>
        <w:r w:rsidR="00024F5D">
          <w:fldChar w:fldCharType="begin"/>
        </w:r>
        <w:r w:rsidR="00024F5D">
          <w:instrText>PAGE   \* MERGEFORMAT</w:instrText>
        </w:r>
        <w:r w:rsidR="00024F5D">
          <w:fldChar w:fldCharType="separate"/>
        </w:r>
        <w:r w:rsidR="00024F5D">
          <w:t>2</w:t>
        </w:r>
        <w:r w:rsidR="00024F5D">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3256D" w14:textId="77777777" w:rsidR="004062CE" w:rsidRDefault="004062CE" w:rsidP="00C55CD7">
      <w:pPr>
        <w:spacing w:after="0" w:line="240" w:lineRule="auto"/>
      </w:pPr>
      <w:r>
        <w:separator/>
      </w:r>
    </w:p>
  </w:footnote>
  <w:footnote w:type="continuationSeparator" w:id="0">
    <w:p w14:paraId="51DF8158" w14:textId="77777777" w:rsidR="004062CE" w:rsidRDefault="004062CE"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1"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2">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04D4396" w:rsidR="00226F3D" w:rsidRDefault="00C93BF3" w:rsidP="008057B9">
    <w:pPr>
      <w:spacing w:after="0" w:line="240" w:lineRule="exact"/>
      <w:ind w:left="2832" w:right="-286"/>
      <w:rPr>
        <w:color w:val="000000"/>
        <w:spacing w:val="1"/>
        <w:sz w:val="18"/>
      </w:rPr>
    </w:pPr>
    <w:r>
      <w:rPr>
        <w:color w:val="000000"/>
        <w:sz w:val="18"/>
      </w:rPr>
      <w:t>6 rue Toland Garros – 38320 EYBENS</w:t>
    </w:r>
    <w:r w:rsidR="00226F3D">
      <w:rPr>
        <w:color w:val="000000"/>
        <w:spacing w:val="1"/>
        <w:sz w:val="18"/>
      </w:rPr>
      <w:t xml:space="preserve"> </w:t>
    </w:r>
    <w:r w:rsidR="00226F3D">
      <w:rPr>
        <w:color w:val="000000"/>
        <w:spacing w:val="1"/>
        <w:sz w:val="18"/>
      </w:rPr>
      <w:br/>
    </w:r>
    <w:r w:rsidR="00226F3D" w:rsidRPr="00226F3D">
      <w:rPr>
        <w:rFonts w:ascii="Wingdings" w:hAnsi="Wingdings"/>
        <w:b/>
        <w:bCs/>
        <w:color w:val="000000"/>
        <w:sz w:val="20"/>
        <w:szCs w:val="20"/>
        <w:lang w:eastAsia="fr-FR"/>
      </w:rPr>
      <w:t>(</w:t>
    </w:r>
    <w:r w:rsidR="00226F3D">
      <w:rPr>
        <w:color w:val="000000"/>
        <w:sz w:val="20"/>
        <w:szCs w:val="20"/>
        <w:lang w:eastAsia="fr-FR"/>
      </w:rPr>
      <w:t xml:space="preserve"> : 04 76 96 68 94 </w:t>
    </w:r>
    <w:r w:rsidR="00226F3D">
      <w:rPr>
        <w:color w:val="000000"/>
        <w:sz w:val="20"/>
        <w:szCs w:val="20"/>
      </w:rPr>
      <w:t>–</w:t>
    </w:r>
    <w:r w:rsidR="00226F3D">
      <w:rPr>
        <w:color w:val="000000"/>
        <w:sz w:val="20"/>
        <w:szCs w:val="20"/>
        <w:lang w:eastAsia="fr-FR"/>
      </w:rPr>
      <w:t xml:space="preserve"> </w:t>
    </w:r>
    <w:r w:rsidR="00226F3D">
      <w:rPr>
        <w:sz w:val="20"/>
        <w:szCs w:val="20"/>
      </w:rPr>
      <w:t>secretariat@croixblanche38.org</w:t>
    </w:r>
    <w:r w:rsidR="00226F3D">
      <w:rPr>
        <w:color w:val="000000"/>
        <w:sz w:val="20"/>
        <w:szCs w:val="20"/>
        <w:lang w:eastAsia="fr-FR"/>
      </w:rPr>
      <w:t xml:space="preserve"> - site : www.croixblanche38.org</w:t>
    </w:r>
  </w:p>
  <w:p w14:paraId="3C7E944C" w14:textId="1200C8D9"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w:t>
    </w:r>
    <w:r w:rsidR="004E288B">
      <w:rPr>
        <w:rFonts w:cstheme="minorHAnsi"/>
        <w:color w:val="000000"/>
        <w:sz w:val="18"/>
      </w:rPr>
      <w:t>0</w:t>
    </w:r>
    <w:r w:rsidRPr="00A94607">
      <w:rPr>
        <w:rFonts w:cstheme="minorHAnsi"/>
        <w:color w:val="000000"/>
        <w:sz w:val="18"/>
      </w:rPr>
      <w:t xml:space="preserve">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1095"/>
        </w:tabs>
        <w:ind w:left="1095" w:hanging="360"/>
      </w:pPr>
      <w:rPr>
        <w:rFonts w:ascii="Symbol" w:hAnsi="Symbol" w:cs="StarSymbol"/>
        <w:sz w:val="18"/>
        <w:szCs w:val="18"/>
      </w:rPr>
    </w:lvl>
    <w:lvl w:ilvl="2">
      <w:start w:val="1"/>
      <w:numFmt w:val="bullet"/>
      <w:lvlText w:val=""/>
      <w:lvlJc w:val="left"/>
      <w:pPr>
        <w:tabs>
          <w:tab w:val="num" w:pos="1830"/>
        </w:tabs>
        <w:ind w:left="1830" w:hanging="360"/>
      </w:pPr>
      <w:rPr>
        <w:rFonts w:ascii="Symbol" w:hAnsi="Symbol" w:cs="StarSymbol"/>
        <w:sz w:val="18"/>
        <w:szCs w:val="18"/>
      </w:rPr>
    </w:lvl>
    <w:lvl w:ilvl="3">
      <w:start w:val="1"/>
      <w:numFmt w:val="bullet"/>
      <w:lvlText w:val=""/>
      <w:lvlJc w:val="left"/>
      <w:pPr>
        <w:tabs>
          <w:tab w:val="num" w:pos="2565"/>
        </w:tabs>
        <w:ind w:left="2565" w:hanging="360"/>
      </w:pPr>
      <w:rPr>
        <w:rFonts w:ascii="Symbol" w:hAnsi="Symbol" w:cs="StarSymbol"/>
        <w:sz w:val="18"/>
        <w:szCs w:val="18"/>
      </w:rPr>
    </w:lvl>
    <w:lvl w:ilvl="4">
      <w:start w:val="1"/>
      <w:numFmt w:val="bullet"/>
      <w:lvlText w:val=""/>
      <w:lvlJc w:val="left"/>
      <w:pPr>
        <w:tabs>
          <w:tab w:val="num" w:pos="3300"/>
        </w:tabs>
        <w:ind w:left="3300" w:hanging="360"/>
      </w:pPr>
      <w:rPr>
        <w:rFonts w:ascii="Symbol" w:hAnsi="Symbol" w:cs="StarSymbol"/>
        <w:sz w:val="18"/>
        <w:szCs w:val="18"/>
      </w:rPr>
    </w:lvl>
    <w:lvl w:ilvl="5">
      <w:start w:val="1"/>
      <w:numFmt w:val="bullet"/>
      <w:lvlText w:val=""/>
      <w:lvlJc w:val="left"/>
      <w:pPr>
        <w:tabs>
          <w:tab w:val="num" w:pos="4035"/>
        </w:tabs>
        <w:ind w:left="4035" w:hanging="360"/>
      </w:pPr>
      <w:rPr>
        <w:rFonts w:ascii="Symbol" w:hAnsi="Symbol" w:cs="StarSymbol"/>
        <w:sz w:val="18"/>
        <w:szCs w:val="18"/>
      </w:rPr>
    </w:lvl>
    <w:lvl w:ilvl="6">
      <w:start w:val="1"/>
      <w:numFmt w:val="bullet"/>
      <w:lvlText w:val=""/>
      <w:lvlJc w:val="left"/>
      <w:pPr>
        <w:tabs>
          <w:tab w:val="num" w:pos="4770"/>
        </w:tabs>
        <w:ind w:left="4770" w:hanging="360"/>
      </w:pPr>
      <w:rPr>
        <w:rFonts w:ascii="Symbol" w:hAnsi="Symbol" w:cs="StarSymbol"/>
        <w:sz w:val="18"/>
        <w:szCs w:val="18"/>
      </w:rPr>
    </w:lvl>
    <w:lvl w:ilvl="7">
      <w:start w:val="1"/>
      <w:numFmt w:val="bullet"/>
      <w:lvlText w:val=""/>
      <w:lvlJc w:val="left"/>
      <w:pPr>
        <w:tabs>
          <w:tab w:val="num" w:pos="5505"/>
        </w:tabs>
        <w:ind w:left="5505" w:hanging="360"/>
      </w:pPr>
      <w:rPr>
        <w:rFonts w:ascii="Symbol" w:hAnsi="Symbol" w:cs="StarSymbol"/>
        <w:sz w:val="18"/>
        <w:szCs w:val="18"/>
      </w:rPr>
    </w:lvl>
    <w:lvl w:ilvl="8">
      <w:start w:val="1"/>
      <w:numFmt w:val="bullet"/>
      <w:lvlText w:val=""/>
      <w:lvlJc w:val="left"/>
      <w:pPr>
        <w:tabs>
          <w:tab w:val="num" w:pos="6240"/>
        </w:tabs>
        <w:ind w:left="6240" w:hanging="360"/>
      </w:pPr>
      <w:rPr>
        <w:rFonts w:ascii="Symbol" w:hAnsi="Symbol" w:cs="StarSymbol"/>
        <w:sz w:val="18"/>
        <w:szCs w:val="18"/>
      </w:rPr>
    </w:lvl>
  </w:abstractNum>
  <w:abstractNum w:abstractNumId="1" w15:restartNumberingAfterBreak="0">
    <w:nsid w:val="00000002"/>
    <w:multiLevelType w:val="multilevel"/>
    <w:tmpl w:val="0000000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3"/>
    <w:multiLevelType w:val="multilevel"/>
    <w:tmpl w:val="0000000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4"/>
    <w:multiLevelType w:val="multilevel"/>
    <w:tmpl w:val="0000000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6"/>
    <w:multiLevelType w:val="multilevel"/>
    <w:tmpl w:val="894EE878"/>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5" w15:restartNumberingAfterBreak="0">
    <w:nsid w:val="00000007"/>
    <w:multiLevelType w:val="multilevel"/>
    <w:tmpl w:val="894EE879"/>
    <w:lvl w:ilvl="0">
      <w:start w:val="1"/>
      <w:numFmt w:val="bullet"/>
      <w:lvlText w:val="•"/>
      <w:lvlJc w:val="left"/>
      <w:pPr>
        <w:tabs>
          <w:tab w:val="num" w:pos="180"/>
        </w:tabs>
        <w:ind w:left="180" w:hanging="180"/>
      </w:pPr>
      <w:rPr>
        <w:rFonts w:hint="default"/>
        <w:position w:val="-2"/>
        <w:sz w:val="24"/>
      </w:rPr>
    </w:lvl>
    <w:lvl w:ilvl="1">
      <w:start w:val="1"/>
      <w:numFmt w:val="bullet"/>
      <w:lvlText w:val="•"/>
      <w:lvlJc w:val="left"/>
      <w:pPr>
        <w:tabs>
          <w:tab w:val="num" w:pos="540"/>
        </w:tabs>
        <w:ind w:left="540" w:hanging="180"/>
      </w:pPr>
      <w:rPr>
        <w:rFonts w:hint="default"/>
        <w:position w:val="-2"/>
        <w:sz w:val="24"/>
      </w:rPr>
    </w:lvl>
    <w:lvl w:ilvl="2">
      <w:start w:val="1"/>
      <w:numFmt w:val="bullet"/>
      <w:lvlText w:val="•"/>
      <w:lvlJc w:val="left"/>
      <w:pPr>
        <w:tabs>
          <w:tab w:val="num" w:pos="900"/>
        </w:tabs>
        <w:ind w:left="900" w:hanging="180"/>
      </w:pPr>
      <w:rPr>
        <w:rFonts w:hint="default"/>
        <w:position w:val="-2"/>
        <w:sz w:val="24"/>
      </w:rPr>
    </w:lvl>
    <w:lvl w:ilvl="3">
      <w:start w:val="1"/>
      <w:numFmt w:val="bullet"/>
      <w:lvlText w:val="•"/>
      <w:lvlJc w:val="left"/>
      <w:pPr>
        <w:tabs>
          <w:tab w:val="num" w:pos="1260"/>
        </w:tabs>
        <w:ind w:left="1260" w:hanging="180"/>
      </w:pPr>
      <w:rPr>
        <w:rFonts w:hint="default"/>
        <w:position w:val="-2"/>
        <w:sz w:val="24"/>
      </w:rPr>
    </w:lvl>
    <w:lvl w:ilvl="4">
      <w:start w:val="1"/>
      <w:numFmt w:val="bullet"/>
      <w:lvlText w:val="•"/>
      <w:lvlJc w:val="left"/>
      <w:pPr>
        <w:tabs>
          <w:tab w:val="num" w:pos="1620"/>
        </w:tabs>
        <w:ind w:left="1620" w:hanging="180"/>
      </w:pPr>
      <w:rPr>
        <w:rFonts w:hint="default"/>
        <w:position w:val="-2"/>
        <w:sz w:val="24"/>
      </w:rPr>
    </w:lvl>
    <w:lvl w:ilvl="5">
      <w:start w:val="1"/>
      <w:numFmt w:val="bullet"/>
      <w:lvlText w:val="•"/>
      <w:lvlJc w:val="left"/>
      <w:pPr>
        <w:tabs>
          <w:tab w:val="num" w:pos="1980"/>
        </w:tabs>
        <w:ind w:left="1980" w:hanging="180"/>
      </w:pPr>
      <w:rPr>
        <w:rFonts w:hint="default"/>
        <w:position w:val="-2"/>
        <w:sz w:val="24"/>
      </w:rPr>
    </w:lvl>
    <w:lvl w:ilvl="6">
      <w:start w:val="1"/>
      <w:numFmt w:val="bullet"/>
      <w:lvlText w:val="•"/>
      <w:lvlJc w:val="left"/>
      <w:pPr>
        <w:tabs>
          <w:tab w:val="num" w:pos="2340"/>
        </w:tabs>
        <w:ind w:left="2340" w:hanging="180"/>
      </w:pPr>
      <w:rPr>
        <w:rFonts w:hint="default"/>
        <w:position w:val="-2"/>
        <w:sz w:val="24"/>
      </w:rPr>
    </w:lvl>
    <w:lvl w:ilvl="7">
      <w:start w:val="1"/>
      <w:numFmt w:val="bullet"/>
      <w:lvlText w:val="•"/>
      <w:lvlJc w:val="left"/>
      <w:pPr>
        <w:tabs>
          <w:tab w:val="num" w:pos="2700"/>
        </w:tabs>
        <w:ind w:left="2700" w:hanging="180"/>
      </w:pPr>
      <w:rPr>
        <w:rFonts w:hint="default"/>
        <w:position w:val="-2"/>
        <w:sz w:val="24"/>
      </w:rPr>
    </w:lvl>
    <w:lvl w:ilvl="8">
      <w:start w:val="1"/>
      <w:numFmt w:val="bullet"/>
      <w:lvlText w:val="•"/>
      <w:lvlJc w:val="left"/>
      <w:pPr>
        <w:tabs>
          <w:tab w:val="num" w:pos="3060"/>
        </w:tabs>
        <w:ind w:left="3060" w:hanging="180"/>
      </w:pPr>
      <w:rPr>
        <w:rFonts w:hint="default"/>
        <w:position w:val="-2"/>
        <w:sz w:val="24"/>
      </w:rPr>
    </w:lvl>
  </w:abstractNum>
  <w:abstractNum w:abstractNumId="6" w15:restartNumberingAfterBreak="0">
    <w:nsid w:val="02202FD6"/>
    <w:multiLevelType w:val="hybridMultilevel"/>
    <w:tmpl w:val="AB2C207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2AC1DAD"/>
    <w:multiLevelType w:val="hybridMultilevel"/>
    <w:tmpl w:val="669C0B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9" w15:restartNumberingAfterBreak="0">
    <w:nsid w:val="035877BD"/>
    <w:multiLevelType w:val="hybridMultilevel"/>
    <w:tmpl w:val="C91A8154"/>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62C0175"/>
    <w:multiLevelType w:val="hybridMultilevel"/>
    <w:tmpl w:val="A11C30C2"/>
    <w:lvl w:ilvl="0" w:tplc="3712259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E307219"/>
    <w:multiLevelType w:val="hybridMultilevel"/>
    <w:tmpl w:val="DBBA061E"/>
    <w:lvl w:ilvl="0" w:tplc="CC24F77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FCD4D1E"/>
    <w:multiLevelType w:val="hybridMultilevel"/>
    <w:tmpl w:val="71F07772"/>
    <w:lvl w:ilvl="0" w:tplc="862A8800">
      <w:start w:val="1"/>
      <w:numFmt w:val="bullet"/>
      <w:lvlText w:val=""/>
      <w:lvlJc w:val="left"/>
      <w:pPr>
        <w:ind w:left="1428" w:hanging="360"/>
      </w:pPr>
      <w:rPr>
        <w:rFonts w:ascii="Symbol" w:hAnsi="Symbol" w:hint="default"/>
        <w:sz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3" w15:restartNumberingAfterBreak="0">
    <w:nsid w:val="12C95A08"/>
    <w:multiLevelType w:val="hybridMultilevel"/>
    <w:tmpl w:val="258A9724"/>
    <w:lvl w:ilvl="0" w:tplc="77743AC6">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58C584A"/>
    <w:multiLevelType w:val="hybridMultilevel"/>
    <w:tmpl w:val="A872B98E"/>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5" w15:restartNumberingAfterBreak="0">
    <w:nsid w:val="16A73812"/>
    <w:multiLevelType w:val="multilevel"/>
    <w:tmpl w:val="AA3665A8"/>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6" w15:restartNumberingAfterBreak="0">
    <w:nsid w:val="19976406"/>
    <w:multiLevelType w:val="multilevel"/>
    <w:tmpl w:val="27F07686"/>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7" w15:restartNumberingAfterBreak="0">
    <w:nsid w:val="1F843494"/>
    <w:multiLevelType w:val="hybridMultilevel"/>
    <w:tmpl w:val="E0A01ABC"/>
    <w:lvl w:ilvl="0" w:tplc="00000003">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3441F72"/>
    <w:multiLevelType w:val="multilevel"/>
    <w:tmpl w:val="27C2B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5914D3"/>
    <w:multiLevelType w:val="hybridMultilevel"/>
    <w:tmpl w:val="41609412"/>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AE42E4C"/>
    <w:multiLevelType w:val="hybridMultilevel"/>
    <w:tmpl w:val="D9C035EE"/>
    <w:lvl w:ilvl="0" w:tplc="C636C316">
      <w:start w:val="2024"/>
      <w:numFmt w:val="bullet"/>
      <w:lvlText w:val="-"/>
      <w:lvlJc w:val="left"/>
      <w:pPr>
        <w:ind w:left="720" w:hanging="360"/>
      </w:pPr>
      <w:rPr>
        <w:rFonts w:ascii="Times New Roman" w:eastAsiaTheme="minorHAnsi" w:hAnsi="Times New Roman" w:cs="Times New Roman" w:hint="default"/>
        <w:color w:val="1F3864"/>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CB97698"/>
    <w:multiLevelType w:val="multilevel"/>
    <w:tmpl w:val="E50694F4"/>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4"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5" w15:restartNumberingAfterBreak="0">
    <w:nsid w:val="37974CB7"/>
    <w:multiLevelType w:val="hybridMultilevel"/>
    <w:tmpl w:val="7E587828"/>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38775C63"/>
    <w:multiLevelType w:val="hybridMultilevel"/>
    <w:tmpl w:val="1150A22A"/>
    <w:lvl w:ilvl="0" w:tplc="5794384C">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1B1693D"/>
    <w:multiLevelType w:val="hybridMultilevel"/>
    <w:tmpl w:val="DD2C83DC"/>
    <w:lvl w:ilvl="0" w:tplc="6FD0E236">
      <w:start w:val="3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1C865FE"/>
    <w:multiLevelType w:val="hybridMultilevel"/>
    <w:tmpl w:val="0444F664"/>
    <w:lvl w:ilvl="0" w:tplc="9FE47A18">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0" w15:restartNumberingAfterBreak="0">
    <w:nsid w:val="42B43D95"/>
    <w:multiLevelType w:val="hybridMultilevel"/>
    <w:tmpl w:val="E42E61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3C40058"/>
    <w:multiLevelType w:val="hybridMultilevel"/>
    <w:tmpl w:val="963E5D58"/>
    <w:lvl w:ilvl="0" w:tplc="040C0005">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43E275E5"/>
    <w:multiLevelType w:val="hybridMultilevel"/>
    <w:tmpl w:val="854AD1AE"/>
    <w:lvl w:ilvl="0" w:tplc="862A8800">
      <w:start w:val="1"/>
      <w:numFmt w:val="bullet"/>
      <w:lvlText w:val=""/>
      <w:lvlJc w:val="left"/>
      <w:pPr>
        <w:ind w:left="720" w:hanging="360"/>
      </w:pPr>
      <w:rPr>
        <w:rFonts w:ascii="Symbol" w:hAnsi="Symbol" w:hint="default"/>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73614C6"/>
    <w:multiLevelType w:val="multilevel"/>
    <w:tmpl w:val="33BABDBA"/>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4"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9005298"/>
    <w:multiLevelType w:val="hybridMultilevel"/>
    <w:tmpl w:val="F53EDE80"/>
    <w:lvl w:ilvl="0" w:tplc="FF2CF5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97851AC"/>
    <w:multiLevelType w:val="hybridMultilevel"/>
    <w:tmpl w:val="A09623DE"/>
    <w:lvl w:ilvl="0" w:tplc="EDBE39CC">
      <w:numFmt w:val="bullet"/>
      <w:lvlText w:val="-"/>
      <w:lvlJc w:val="left"/>
      <w:pPr>
        <w:tabs>
          <w:tab w:val="num" w:pos="720"/>
        </w:tabs>
        <w:ind w:left="720" w:hanging="360"/>
      </w:pPr>
      <w:rPr>
        <w:rFonts w:ascii="Calibri" w:eastAsia="Times New Roman" w:hAnsi="Calibri"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AA02873"/>
    <w:multiLevelType w:val="hybridMultilevel"/>
    <w:tmpl w:val="FEDCCF6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4AD17AFA"/>
    <w:multiLevelType w:val="hybridMultilevel"/>
    <w:tmpl w:val="5036B45E"/>
    <w:lvl w:ilvl="0" w:tplc="D764BD0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D6D233F"/>
    <w:multiLevelType w:val="hybridMultilevel"/>
    <w:tmpl w:val="F84AB3F8"/>
    <w:lvl w:ilvl="0" w:tplc="C4269F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0AB7B18"/>
    <w:multiLevelType w:val="hybridMultilevel"/>
    <w:tmpl w:val="6E263000"/>
    <w:lvl w:ilvl="0" w:tplc="312E0AA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D34504C"/>
    <w:multiLevelType w:val="hybridMultilevel"/>
    <w:tmpl w:val="9160BB1E"/>
    <w:lvl w:ilvl="0" w:tplc="2D0C71C2">
      <w:start w:val="2"/>
      <w:numFmt w:val="bullet"/>
      <w:lvlText w:val="-"/>
      <w:lvlJc w:val="left"/>
      <w:pPr>
        <w:ind w:left="360" w:hanging="360"/>
      </w:pPr>
      <w:rPr>
        <w:rFonts w:ascii="Calibri" w:eastAsiaTheme="minorHAns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62A22CEF"/>
    <w:multiLevelType w:val="hybridMultilevel"/>
    <w:tmpl w:val="1B96A3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65AE0173"/>
    <w:multiLevelType w:val="hybridMultilevel"/>
    <w:tmpl w:val="56B608CE"/>
    <w:lvl w:ilvl="0" w:tplc="F520779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DFE0A12"/>
    <w:multiLevelType w:val="hybridMultilevel"/>
    <w:tmpl w:val="602C07F4"/>
    <w:lvl w:ilvl="0" w:tplc="6ACEF57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4CE5D6A"/>
    <w:multiLevelType w:val="hybridMultilevel"/>
    <w:tmpl w:val="F4B453B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9" w15:restartNumberingAfterBreak="0">
    <w:nsid w:val="7C831240"/>
    <w:multiLevelType w:val="hybridMultilevel"/>
    <w:tmpl w:val="B6324852"/>
    <w:lvl w:ilvl="0" w:tplc="3968B98C">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EA72449"/>
    <w:multiLevelType w:val="multilevel"/>
    <w:tmpl w:val="58ECC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15643022">
    <w:abstractNumId w:val="0"/>
  </w:num>
  <w:num w:numId="2" w16cid:durableId="839850036">
    <w:abstractNumId w:val="14"/>
  </w:num>
  <w:num w:numId="3" w16cid:durableId="1470393972">
    <w:abstractNumId w:val="1"/>
  </w:num>
  <w:num w:numId="4" w16cid:durableId="1877540988">
    <w:abstractNumId w:val="2"/>
  </w:num>
  <w:num w:numId="5" w16cid:durableId="314771033">
    <w:abstractNumId w:val="3"/>
  </w:num>
  <w:num w:numId="6" w16cid:durableId="222063487">
    <w:abstractNumId w:val="49"/>
  </w:num>
  <w:num w:numId="7" w16cid:durableId="1310213001">
    <w:abstractNumId w:val="44"/>
  </w:num>
  <w:num w:numId="8" w16cid:durableId="147210823">
    <w:abstractNumId w:val="4"/>
  </w:num>
  <w:num w:numId="9" w16cid:durableId="930357647">
    <w:abstractNumId w:val="5"/>
  </w:num>
  <w:num w:numId="10" w16cid:durableId="490215978">
    <w:abstractNumId w:val="36"/>
  </w:num>
  <w:num w:numId="11" w16cid:durableId="2095122486">
    <w:abstractNumId w:val="30"/>
  </w:num>
  <w:num w:numId="12" w16cid:durableId="1404644274">
    <w:abstractNumId w:val="17"/>
  </w:num>
  <w:num w:numId="13" w16cid:durableId="874922641">
    <w:abstractNumId w:val="23"/>
  </w:num>
  <w:num w:numId="14" w16cid:durableId="702905622">
    <w:abstractNumId w:val="16"/>
  </w:num>
  <w:num w:numId="15" w16cid:durableId="1569799839">
    <w:abstractNumId w:val="15"/>
  </w:num>
  <w:num w:numId="16" w16cid:durableId="1810780451">
    <w:abstractNumId w:val="43"/>
  </w:num>
  <w:num w:numId="17" w16cid:durableId="2129858912">
    <w:abstractNumId w:val="33"/>
  </w:num>
  <w:num w:numId="18" w16cid:durableId="1755081939">
    <w:abstractNumId w:val="32"/>
  </w:num>
  <w:num w:numId="19" w16cid:durableId="1200627258">
    <w:abstractNumId w:val="12"/>
  </w:num>
  <w:num w:numId="20" w16cid:durableId="419908557">
    <w:abstractNumId w:val="9"/>
  </w:num>
  <w:num w:numId="21" w16cid:durableId="760299166">
    <w:abstractNumId w:val="13"/>
  </w:num>
  <w:num w:numId="22" w16cid:durableId="1848205248">
    <w:abstractNumId w:val="29"/>
  </w:num>
  <w:num w:numId="23" w16cid:durableId="511384633">
    <w:abstractNumId w:val="11"/>
  </w:num>
  <w:num w:numId="24" w16cid:durableId="1668022510">
    <w:abstractNumId w:val="22"/>
  </w:num>
  <w:num w:numId="25" w16cid:durableId="109477222">
    <w:abstractNumId w:val="42"/>
  </w:num>
  <w:num w:numId="26" w16cid:durableId="1638105057">
    <w:abstractNumId w:val="26"/>
  </w:num>
  <w:num w:numId="27" w16cid:durableId="339309335">
    <w:abstractNumId w:val="8"/>
  </w:num>
  <w:num w:numId="28" w16cid:durableId="266237103">
    <w:abstractNumId w:val="27"/>
  </w:num>
  <w:num w:numId="29" w16cid:durableId="22678681">
    <w:abstractNumId w:val="48"/>
  </w:num>
  <w:num w:numId="30" w16cid:durableId="1246695436">
    <w:abstractNumId w:val="37"/>
  </w:num>
  <w:num w:numId="31" w16cid:durableId="1121997446">
    <w:abstractNumId w:val="25"/>
  </w:num>
  <w:num w:numId="32" w16cid:durableId="1996834326">
    <w:abstractNumId w:val="50"/>
  </w:num>
  <w:num w:numId="33" w16cid:durableId="1696542571">
    <w:abstractNumId w:val="19"/>
  </w:num>
  <w:num w:numId="34" w16cid:durableId="1955165816">
    <w:abstractNumId w:val="21"/>
  </w:num>
  <w:num w:numId="35" w16cid:durableId="1491364761">
    <w:abstractNumId w:val="31"/>
  </w:num>
  <w:num w:numId="36" w16cid:durableId="1931502222">
    <w:abstractNumId w:val="20"/>
  </w:num>
  <w:num w:numId="37" w16cid:durableId="332341847">
    <w:abstractNumId w:val="24"/>
  </w:num>
  <w:num w:numId="38" w16cid:durableId="1536037721">
    <w:abstractNumId w:val="6"/>
  </w:num>
  <w:num w:numId="39" w16cid:durableId="995301068">
    <w:abstractNumId w:val="40"/>
  </w:num>
  <w:num w:numId="40" w16cid:durableId="145247189">
    <w:abstractNumId w:val="46"/>
  </w:num>
  <w:num w:numId="41" w16cid:durableId="1674844621">
    <w:abstractNumId w:val="47"/>
  </w:num>
  <w:num w:numId="42" w16cid:durableId="687408408">
    <w:abstractNumId w:val="34"/>
  </w:num>
  <w:num w:numId="43" w16cid:durableId="1092045504">
    <w:abstractNumId w:val="39"/>
  </w:num>
  <w:num w:numId="44" w16cid:durableId="1978800889">
    <w:abstractNumId w:val="7"/>
  </w:num>
  <w:num w:numId="45" w16cid:durableId="1256013087">
    <w:abstractNumId w:val="35"/>
  </w:num>
  <w:num w:numId="46" w16cid:durableId="1890796239">
    <w:abstractNumId w:val="45"/>
  </w:num>
  <w:num w:numId="47" w16cid:durableId="1990479430">
    <w:abstractNumId w:val="10"/>
  </w:num>
  <w:num w:numId="48" w16cid:durableId="334697326">
    <w:abstractNumId w:val="41"/>
  </w:num>
  <w:num w:numId="49" w16cid:durableId="157425638">
    <w:abstractNumId w:val="38"/>
  </w:num>
  <w:num w:numId="50" w16cid:durableId="1768381532">
    <w:abstractNumId w:val="18"/>
  </w:num>
  <w:num w:numId="51" w16cid:durableId="25751839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1" w:cryptProviderType="rsaAES" w:cryptAlgorithmClass="hash" w:cryptAlgorithmType="typeAny" w:cryptAlgorithmSid="14" w:cryptSpinCount="100000" w:hash="aicH4cvVVZgyGMjznAf5SJ/gMSognbUl1jxRchOxatZ72PDM21Ut3+pXM8D/iOAydHqSxrvfVNmKMxvTLtPJrA==" w:salt="+4Nkv3MqCFg8G9vmNa4vIQ=="/>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4F05"/>
    <w:rsid w:val="00021004"/>
    <w:rsid w:val="00021E58"/>
    <w:rsid w:val="000227B7"/>
    <w:rsid w:val="00024F5D"/>
    <w:rsid w:val="000343E9"/>
    <w:rsid w:val="00040460"/>
    <w:rsid w:val="000429B6"/>
    <w:rsid w:val="000517A8"/>
    <w:rsid w:val="00051937"/>
    <w:rsid w:val="000545A9"/>
    <w:rsid w:val="00055067"/>
    <w:rsid w:val="00056EB8"/>
    <w:rsid w:val="00064CFC"/>
    <w:rsid w:val="000729CC"/>
    <w:rsid w:val="00094592"/>
    <w:rsid w:val="000966D0"/>
    <w:rsid w:val="00097440"/>
    <w:rsid w:val="000A002A"/>
    <w:rsid w:val="000A0751"/>
    <w:rsid w:val="000A5C3D"/>
    <w:rsid w:val="000B135E"/>
    <w:rsid w:val="000B4AB5"/>
    <w:rsid w:val="000C4782"/>
    <w:rsid w:val="000C5851"/>
    <w:rsid w:val="000C59CF"/>
    <w:rsid w:val="000F6928"/>
    <w:rsid w:val="000F6F74"/>
    <w:rsid w:val="00104BA9"/>
    <w:rsid w:val="001107CB"/>
    <w:rsid w:val="001147F2"/>
    <w:rsid w:val="00114AF7"/>
    <w:rsid w:val="00125C5D"/>
    <w:rsid w:val="00131FB1"/>
    <w:rsid w:val="00141DD6"/>
    <w:rsid w:val="00145F14"/>
    <w:rsid w:val="001532FD"/>
    <w:rsid w:val="00157B05"/>
    <w:rsid w:val="00165C2A"/>
    <w:rsid w:val="001675F8"/>
    <w:rsid w:val="00182430"/>
    <w:rsid w:val="001850B2"/>
    <w:rsid w:val="001908F9"/>
    <w:rsid w:val="00192FF6"/>
    <w:rsid w:val="001949FD"/>
    <w:rsid w:val="001A1FBB"/>
    <w:rsid w:val="001A567B"/>
    <w:rsid w:val="001E19E2"/>
    <w:rsid w:val="001E3D7D"/>
    <w:rsid w:val="001E5636"/>
    <w:rsid w:val="001F23C3"/>
    <w:rsid w:val="001F3D71"/>
    <w:rsid w:val="001F487B"/>
    <w:rsid w:val="0020278D"/>
    <w:rsid w:val="00206343"/>
    <w:rsid w:val="00211A25"/>
    <w:rsid w:val="00211F7A"/>
    <w:rsid w:val="00217946"/>
    <w:rsid w:val="00226F3D"/>
    <w:rsid w:val="00234310"/>
    <w:rsid w:val="002343AD"/>
    <w:rsid w:val="00237051"/>
    <w:rsid w:val="00253A7E"/>
    <w:rsid w:val="00253B49"/>
    <w:rsid w:val="002634B3"/>
    <w:rsid w:val="002636EA"/>
    <w:rsid w:val="00270CB5"/>
    <w:rsid w:val="002800FC"/>
    <w:rsid w:val="00284943"/>
    <w:rsid w:val="00290C94"/>
    <w:rsid w:val="00293AD8"/>
    <w:rsid w:val="00294C07"/>
    <w:rsid w:val="00295FAB"/>
    <w:rsid w:val="002A4A15"/>
    <w:rsid w:val="002B196F"/>
    <w:rsid w:val="002D781C"/>
    <w:rsid w:val="002E150B"/>
    <w:rsid w:val="00300886"/>
    <w:rsid w:val="00303D7B"/>
    <w:rsid w:val="00307228"/>
    <w:rsid w:val="00311266"/>
    <w:rsid w:val="003203D0"/>
    <w:rsid w:val="00346F09"/>
    <w:rsid w:val="00367F45"/>
    <w:rsid w:val="003907BC"/>
    <w:rsid w:val="003B7B54"/>
    <w:rsid w:val="003C076A"/>
    <w:rsid w:val="003D0339"/>
    <w:rsid w:val="003D2FDA"/>
    <w:rsid w:val="003E262A"/>
    <w:rsid w:val="003F6A2A"/>
    <w:rsid w:val="00403211"/>
    <w:rsid w:val="00405E83"/>
    <w:rsid w:val="004062CE"/>
    <w:rsid w:val="00412149"/>
    <w:rsid w:val="004244A3"/>
    <w:rsid w:val="00427CF8"/>
    <w:rsid w:val="00430DC5"/>
    <w:rsid w:val="004365E3"/>
    <w:rsid w:val="004400F1"/>
    <w:rsid w:val="00440ADE"/>
    <w:rsid w:val="004540FD"/>
    <w:rsid w:val="00455391"/>
    <w:rsid w:val="0047190D"/>
    <w:rsid w:val="00474E7C"/>
    <w:rsid w:val="00476132"/>
    <w:rsid w:val="00477084"/>
    <w:rsid w:val="00483C56"/>
    <w:rsid w:val="004841FA"/>
    <w:rsid w:val="004A4DCC"/>
    <w:rsid w:val="004A641C"/>
    <w:rsid w:val="004B2A05"/>
    <w:rsid w:val="004B46F8"/>
    <w:rsid w:val="004B57B0"/>
    <w:rsid w:val="004C0B40"/>
    <w:rsid w:val="004C119A"/>
    <w:rsid w:val="004C15B9"/>
    <w:rsid w:val="004D4F05"/>
    <w:rsid w:val="004E288B"/>
    <w:rsid w:val="004F1103"/>
    <w:rsid w:val="00504AC6"/>
    <w:rsid w:val="00510589"/>
    <w:rsid w:val="00512285"/>
    <w:rsid w:val="00517BD2"/>
    <w:rsid w:val="00522DE6"/>
    <w:rsid w:val="00525C07"/>
    <w:rsid w:val="00551155"/>
    <w:rsid w:val="005533AA"/>
    <w:rsid w:val="00555112"/>
    <w:rsid w:val="005606D8"/>
    <w:rsid w:val="005771A8"/>
    <w:rsid w:val="00581800"/>
    <w:rsid w:val="005864B1"/>
    <w:rsid w:val="00587956"/>
    <w:rsid w:val="00592E67"/>
    <w:rsid w:val="00593D65"/>
    <w:rsid w:val="005A7B82"/>
    <w:rsid w:val="005B234D"/>
    <w:rsid w:val="005D2195"/>
    <w:rsid w:val="005E031F"/>
    <w:rsid w:val="005E6334"/>
    <w:rsid w:val="00626CBB"/>
    <w:rsid w:val="0063043A"/>
    <w:rsid w:val="00641ADB"/>
    <w:rsid w:val="006507C7"/>
    <w:rsid w:val="006513BA"/>
    <w:rsid w:val="0066441D"/>
    <w:rsid w:val="006738AD"/>
    <w:rsid w:val="00673FF2"/>
    <w:rsid w:val="006751AC"/>
    <w:rsid w:val="00683BEB"/>
    <w:rsid w:val="006A10C9"/>
    <w:rsid w:val="006A2D87"/>
    <w:rsid w:val="006A36F7"/>
    <w:rsid w:val="006B5142"/>
    <w:rsid w:val="006C2FDC"/>
    <w:rsid w:val="006C400B"/>
    <w:rsid w:val="006C5B97"/>
    <w:rsid w:val="006D151E"/>
    <w:rsid w:val="006D5282"/>
    <w:rsid w:val="006E168F"/>
    <w:rsid w:val="006E24F7"/>
    <w:rsid w:val="006E3BFA"/>
    <w:rsid w:val="006F1B53"/>
    <w:rsid w:val="006F6F72"/>
    <w:rsid w:val="0072095B"/>
    <w:rsid w:val="00731F8D"/>
    <w:rsid w:val="007414B9"/>
    <w:rsid w:val="00746DC7"/>
    <w:rsid w:val="00753A90"/>
    <w:rsid w:val="00755B44"/>
    <w:rsid w:val="00763F42"/>
    <w:rsid w:val="0076603C"/>
    <w:rsid w:val="00771D8C"/>
    <w:rsid w:val="007755E0"/>
    <w:rsid w:val="007853A0"/>
    <w:rsid w:val="0078624C"/>
    <w:rsid w:val="00793BAA"/>
    <w:rsid w:val="00795921"/>
    <w:rsid w:val="007B07E6"/>
    <w:rsid w:val="007D3B1D"/>
    <w:rsid w:val="007E0AE2"/>
    <w:rsid w:val="00803BAA"/>
    <w:rsid w:val="008057B9"/>
    <w:rsid w:val="00807EB2"/>
    <w:rsid w:val="0081480B"/>
    <w:rsid w:val="00825977"/>
    <w:rsid w:val="0083015F"/>
    <w:rsid w:val="00833583"/>
    <w:rsid w:val="00834721"/>
    <w:rsid w:val="00834D5A"/>
    <w:rsid w:val="00834DB1"/>
    <w:rsid w:val="00845C07"/>
    <w:rsid w:val="00854609"/>
    <w:rsid w:val="008636FC"/>
    <w:rsid w:val="00867547"/>
    <w:rsid w:val="0087619C"/>
    <w:rsid w:val="00882EA6"/>
    <w:rsid w:val="00884796"/>
    <w:rsid w:val="00885628"/>
    <w:rsid w:val="00890E93"/>
    <w:rsid w:val="0089119D"/>
    <w:rsid w:val="008974CF"/>
    <w:rsid w:val="008A434B"/>
    <w:rsid w:val="008B086B"/>
    <w:rsid w:val="008B1D6B"/>
    <w:rsid w:val="008B7EC5"/>
    <w:rsid w:val="008C392B"/>
    <w:rsid w:val="008C480F"/>
    <w:rsid w:val="008C7CB4"/>
    <w:rsid w:val="008E073C"/>
    <w:rsid w:val="008F1C5A"/>
    <w:rsid w:val="008F314B"/>
    <w:rsid w:val="008F3926"/>
    <w:rsid w:val="009214B3"/>
    <w:rsid w:val="00927DAA"/>
    <w:rsid w:val="009414AD"/>
    <w:rsid w:val="00942BD4"/>
    <w:rsid w:val="0095686E"/>
    <w:rsid w:val="009618D8"/>
    <w:rsid w:val="009642A1"/>
    <w:rsid w:val="0098610F"/>
    <w:rsid w:val="009914B6"/>
    <w:rsid w:val="009919BB"/>
    <w:rsid w:val="00992743"/>
    <w:rsid w:val="009A402C"/>
    <w:rsid w:val="009A56C6"/>
    <w:rsid w:val="009B1173"/>
    <w:rsid w:val="009B7D49"/>
    <w:rsid w:val="009D1FE5"/>
    <w:rsid w:val="009D7DD8"/>
    <w:rsid w:val="009E0512"/>
    <w:rsid w:val="009F43BC"/>
    <w:rsid w:val="00A004AD"/>
    <w:rsid w:val="00A216BC"/>
    <w:rsid w:val="00A24228"/>
    <w:rsid w:val="00A26599"/>
    <w:rsid w:val="00A31F25"/>
    <w:rsid w:val="00A34D38"/>
    <w:rsid w:val="00A35974"/>
    <w:rsid w:val="00A43B31"/>
    <w:rsid w:val="00A553D2"/>
    <w:rsid w:val="00A61AA2"/>
    <w:rsid w:val="00A62173"/>
    <w:rsid w:val="00A633DA"/>
    <w:rsid w:val="00A6626A"/>
    <w:rsid w:val="00A6794D"/>
    <w:rsid w:val="00A725FA"/>
    <w:rsid w:val="00A81B01"/>
    <w:rsid w:val="00A842AD"/>
    <w:rsid w:val="00A865BF"/>
    <w:rsid w:val="00A92AED"/>
    <w:rsid w:val="00A963BD"/>
    <w:rsid w:val="00A96D6E"/>
    <w:rsid w:val="00AA11BB"/>
    <w:rsid w:val="00AA12C7"/>
    <w:rsid w:val="00AA46A3"/>
    <w:rsid w:val="00AA75DD"/>
    <w:rsid w:val="00AC1CB1"/>
    <w:rsid w:val="00AC4406"/>
    <w:rsid w:val="00AC6AAE"/>
    <w:rsid w:val="00AD6C24"/>
    <w:rsid w:val="00AE1DA3"/>
    <w:rsid w:val="00AF03A8"/>
    <w:rsid w:val="00B011F3"/>
    <w:rsid w:val="00B13D54"/>
    <w:rsid w:val="00B20ADA"/>
    <w:rsid w:val="00B250F0"/>
    <w:rsid w:val="00B251AF"/>
    <w:rsid w:val="00B270C7"/>
    <w:rsid w:val="00B3259E"/>
    <w:rsid w:val="00B33B2E"/>
    <w:rsid w:val="00B3563D"/>
    <w:rsid w:val="00B36E15"/>
    <w:rsid w:val="00B47056"/>
    <w:rsid w:val="00B6221E"/>
    <w:rsid w:val="00B62BF1"/>
    <w:rsid w:val="00B6690F"/>
    <w:rsid w:val="00B67F69"/>
    <w:rsid w:val="00B7011F"/>
    <w:rsid w:val="00B76D80"/>
    <w:rsid w:val="00B81320"/>
    <w:rsid w:val="00B91BC7"/>
    <w:rsid w:val="00B92293"/>
    <w:rsid w:val="00BA1660"/>
    <w:rsid w:val="00BA4443"/>
    <w:rsid w:val="00BA6132"/>
    <w:rsid w:val="00BC28C9"/>
    <w:rsid w:val="00BC7CEE"/>
    <w:rsid w:val="00BD08E1"/>
    <w:rsid w:val="00BD09E8"/>
    <w:rsid w:val="00BF0340"/>
    <w:rsid w:val="00BF0CE4"/>
    <w:rsid w:val="00BF4E7F"/>
    <w:rsid w:val="00BF72D8"/>
    <w:rsid w:val="00C038F8"/>
    <w:rsid w:val="00C16173"/>
    <w:rsid w:val="00C348BC"/>
    <w:rsid w:val="00C50C91"/>
    <w:rsid w:val="00C55CD7"/>
    <w:rsid w:val="00C55E91"/>
    <w:rsid w:val="00C67AA9"/>
    <w:rsid w:val="00C71CDC"/>
    <w:rsid w:val="00C757E1"/>
    <w:rsid w:val="00C81D8A"/>
    <w:rsid w:val="00C82303"/>
    <w:rsid w:val="00C93AC4"/>
    <w:rsid w:val="00C93BF3"/>
    <w:rsid w:val="00CC2F1E"/>
    <w:rsid w:val="00CD7CCE"/>
    <w:rsid w:val="00CE1F3E"/>
    <w:rsid w:val="00CE31B9"/>
    <w:rsid w:val="00CE570E"/>
    <w:rsid w:val="00CF7D2D"/>
    <w:rsid w:val="00D01DEF"/>
    <w:rsid w:val="00D030BE"/>
    <w:rsid w:val="00D141B7"/>
    <w:rsid w:val="00D26F99"/>
    <w:rsid w:val="00D371F9"/>
    <w:rsid w:val="00D4005A"/>
    <w:rsid w:val="00D41D5A"/>
    <w:rsid w:val="00D533FB"/>
    <w:rsid w:val="00D54A9C"/>
    <w:rsid w:val="00D6159F"/>
    <w:rsid w:val="00D765F5"/>
    <w:rsid w:val="00DA22EB"/>
    <w:rsid w:val="00DA79FB"/>
    <w:rsid w:val="00DB6F41"/>
    <w:rsid w:val="00DC235F"/>
    <w:rsid w:val="00DC6C59"/>
    <w:rsid w:val="00DC6CCC"/>
    <w:rsid w:val="00DD7520"/>
    <w:rsid w:val="00DE2088"/>
    <w:rsid w:val="00DE21A0"/>
    <w:rsid w:val="00E01898"/>
    <w:rsid w:val="00E05554"/>
    <w:rsid w:val="00E05EE3"/>
    <w:rsid w:val="00E06391"/>
    <w:rsid w:val="00E11AF9"/>
    <w:rsid w:val="00E22716"/>
    <w:rsid w:val="00E27EBE"/>
    <w:rsid w:val="00E418EB"/>
    <w:rsid w:val="00E506E0"/>
    <w:rsid w:val="00E60747"/>
    <w:rsid w:val="00E65A19"/>
    <w:rsid w:val="00E801DB"/>
    <w:rsid w:val="00E864F5"/>
    <w:rsid w:val="00E91CF4"/>
    <w:rsid w:val="00E9719D"/>
    <w:rsid w:val="00EB21C7"/>
    <w:rsid w:val="00EB70ED"/>
    <w:rsid w:val="00ED7B0C"/>
    <w:rsid w:val="00EE5014"/>
    <w:rsid w:val="00EE5972"/>
    <w:rsid w:val="00EE60D8"/>
    <w:rsid w:val="00F008B6"/>
    <w:rsid w:val="00F01C2B"/>
    <w:rsid w:val="00F03F89"/>
    <w:rsid w:val="00F0647E"/>
    <w:rsid w:val="00F12FBC"/>
    <w:rsid w:val="00F16977"/>
    <w:rsid w:val="00F2135F"/>
    <w:rsid w:val="00F22BAD"/>
    <w:rsid w:val="00F22FAD"/>
    <w:rsid w:val="00F275F9"/>
    <w:rsid w:val="00F35125"/>
    <w:rsid w:val="00F3682A"/>
    <w:rsid w:val="00F41EF4"/>
    <w:rsid w:val="00F4346B"/>
    <w:rsid w:val="00F44431"/>
    <w:rsid w:val="00F5261B"/>
    <w:rsid w:val="00F6628F"/>
    <w:rsid w:val="00F70FFB"/>
    <w:rsid w:val="00F7622B"/>
    <w:rsid w:val="00F87CED"/>
    <w:rsid w:val="00FA7968"/>
    <w:rsid w:val="00FB10FA"/>
    <w:rsid w:val="00FB191D"/>
    <w:rsid w:val="00FB576D"/>
    <w:rsid w:val="00FC0476"/>
    <w:rsid w:val="00FC71C8"/>
    <w:rsid w:val="00FD33AC"/>
    <w:rsid w:val="00FD6425"/>
    <w:rsid w:val="00FE5337"/>
    <w:rsid w:val="00FF2F5E"/>
    <w:rsid w:val="00FF61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customStyle="1" w:styleId="Aucun">
    <w:name w:val="Aucun"/>
    <w:rsid w:val="00A62173"/>
  </w:style>
  <w:style w:type="character" w:styleId="Lienhypertexte">
    <w:name w:val="Hyperlink"/>
    <w:basedOn w:val="Policepardfaut"/>
    <w:uiPriority w:val="99"/>
    <w:unhideWhenUsed/>
    <w:rsid w:val="00F008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croixblanche38.org"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freesvg.org/push-and-touch-finger" TargetMode="External"/><Relationship Id="rId20" Type="http://schemas.openxmlformats.org/officeDocument/2006/relationships/image" Target="media/image4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3.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reesvg.org/push-and-touch-finger" TargetMode="External"/><Relationship Id="rId22" Type="http://schemas.openxmlformats.org/officeDocument/2006/relationships/image" Target="media/image7.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50:07.276"/>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49:56.827"/>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49:55.458"/>
    </inkml:context>
    <inkml:brush xml:id="br0">
      <inkml:brushProperty name="width" value="0.035" units="cm"/>
      <inkml:brushProperty name="height" value="0.035" units="cm"/>
      <inkml:brushProperty name="color" value="#E71224"/>
    </inkml:brush>
  </inkml:definitions>
  <inkml:trace contextRef="#ctx0" brushRef="#br0">0 59 24575,'4'0'0,"9"0"0,1 0 0,-1 1 0,0 0 0,19 4 0,-28-3 0,0-1 0,1 1 0,-1 0 0,0 0 0,0 1 0,0-1 0,-1 1 0,1 0 0,0-1 0,-1 2 0,0-1 0,0 0 0,0 1 0,0-1 0,0 1 0,2 6 0,0-3 0,-1-1 0,1 1 0,0-1 0,0 0 0,0-1 0,1 1 0,0-1 0,0 0 0,1 0 0,-1-1 0,1 0 0,0 0 0,14 5 0,-34-14 0,1-2 0,-1 1 0,2-2 0,-1 0 0,1 0 0,0-1 0,1 0 0,0-1 0,0 0 0,1-1 0,0 0 0,1 0 0,-13-24 0,18 29 0,1 2 0,0-1 0,0 1 0,0-1 0,-1 1 0,0 0 0,0 0 0,0 0 0,-7-6 0,38 57 0,-10-26-273,2-1 0,0 0 0,1-1 0,41 26 0,-45-34-6553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1736</TotalTime>
  <Pages>9</Pages>
  <Words>2214</Words>
  <Characters>12181</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Secretariat</cp:lastModifiedBy>
  <cp:revision>51</cp:revision>
  <cp:lastPrinted>2026-06-23T10:34:00Z</cp:lastPrinted>
  <dcterms:created xsi:type="dcterms:W3CDTF">2024-08-20T14:03:00Z</dcterms:created>
  <dcterms:modified xsi:type="dcterms:W3CDTF">2026-06-25T09:02:00Z</dcterms:modified>
</cp:coreProperties>
</file>